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CED" w:rsidRPr="00AB5CED" w:rsidRDefault="00AB5CED" w:rsidP="00AB5CED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AB5CED">
        <w:rPr>
          <w:rFonts w:ascii="Calibri" w:hAnsi="Calibri" w:cs="Calibri"/>
          <w:b/>
        </w:rPr>
        <w:t>Allegato A</w:t>
      </w:r>
    </w:p>
    <w:p w:rsid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 xml:space="preserve">AL  Dirigente Scolastico </w:t>
      </w: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>dell’I.C. “</w:t>
      </w:r>
      <w:proofErr w:type="spellStart"/>
      <w:r w:rsidRPr="00AB5CED">
        <w:rPr>
          <w:rFonts w:ascii="Arial" w:hAnsi="Arial" w:cs="Arial"/>
          <w:b/>
          <w:sz w:val="22"/>
          <w:szCs w:val="22"/>
        </w:rPr>
        <w:t>Sperone-Pertini</w:t>
      </w:r>
      <w:proofErr w:type="spellEnd"/>
      <w:r w:rsidRPr="00AB5CED">
        <w:rPr>
          <w:rFonts w:ascii="Arial" w:hAnsi="Arial" w:cs="Arial"/>
          <w:b/>
          <w:sz w:val="22"/>
          <w:szCs w:val="22"/>
        </w:rPr>
        <w:t xml:space="preserve">” </w:t>
      </w: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>di Palermo</w:t>
      </w:r>
    </w:p>
    <w:p w:rsidR="00E36BDE" w:rsidRDefault="00E36BDE" w:rsidP="00AB5CED">
      <w:pPr>
        <w:jc w:val="right"/>
      </w:pPr>
    </w:p>
    <w:p w:rsidR="00AB5CED" w:rsidRPr="00D25D73" w:rsidRDefault="00AB5CED" w:rsidP="00AB5CED">
      <w:pPr>
        <w:spacing w:line="0" w:lineRule="atLeast"/>
        <w:jc w:val="center"/>
        <w:rPr>
          <w:rFonts w:ascii="Calibri" w:eastAsia="Verdana" w:hAnsi="Calibri" w:cs="Calibri"/>
        </w:rPr>
      </w:pPr>
      <w:r w:rsidRPr="00D25D73">
        <w:rPr>
          <w:rFonts w:ascii="Calibri" w:eastAsia="Verdana" w:hAnsi="Calibri" w:cs="Calibri"/>
          <w:b/>
        </w:rPr>
        <w:t xml:space="preserve">FONDI STRUTTURALI EUROPEI - PON “Per la scuola, competenze e ambienti per l’apprendimento” 2014-2020 “Progetti di inclusione sociale e lotta al disagio nonché per garantire l’apertura delle scuole oltre l’orario scolastico soprattutto nella aree a rischio e in quelle periferiche”. </w:t>
      </w:r>
      <w:proofErr w:type="spellStart"/>
      <w:r w:rsidRPr="00D25D73">
        <w:rPr>
          <w:rFonts w:ascii="Calibri" w:eastAsia="Verdana" w:hAnsi="Calibri" w:cs="Calibri"/>
        </w:rPr>
        <w:t>Prot</w:t>
      </w:r>
      <w:proofErr w:type="spellEnd"/>
      <w:r w:rsidRPr="00D25D73">
        <w:rPr>
          <w:rFonts w:ascii="Calibri" w:eastAsia="Verdana" w:hAnsi="Calibri" w:cs="Calibri"/>
        </w:rPr>
        <w:t xml:space="preserve">. </w:t>
      </w:r>
      <w:proofErr w:type="spellStart"/>
      <w:r w:rsidRPr="00D25D73">
        <w:rPr>
          <w:rFonts w:ascii="Calibri" w:eastAsia="Verdana" w:hAnsi="Calibri" w:cs="Calibri"/>
        </w:rPr>
        <w:t>n°AOODGEFID</w:t>
      </w:r>
      <w:proofErr w:type="spellEnd"/>
      <w:r w:rsidRPr="00D25D73">
        <w:rPr>
          <w:rFonts w:ascii="Calibri" w:eastAsia="Verdana" w:hAnsi="Calibri" w:cs="Calibri"/>
        </w:rPr>
        <w:t xml:space="preserve">/10862 del 16/09/2016 - Obiettivo specifico 10.1. – Riduzione del fallimento formativo precoce e della dispersione scolastica e formativa. Azione 10.1.1 – Interventi di sostegno agli studenti caratterizzati da particolari fragilità, tra cui anche persone con disabilità (azioni di tutoring e </w:t>
      </w:r>
      <w:proofErr w:type="spellStart"/>
      <w:r w:rsidRPr="00D25D73">
        <w:rPr>
          <w:rFonts w:ascii="Calibri" w:eastAsia="Verdana" w:hAnsi="Calibri" w:cs="Calibri"/>
        </w:rPr>
        <w:t>mentoring</w:t>
      </w:r>
      <w:proofErr w:type="spellEnd"/>
      <w:r w:rsidRPr="00D25D73">
        <w:rPr>
          <w:rFonts w:ascii="Calibri" w:eastAsia="Verdana" w:hAnsi="Calibri" w:cs="Calibri"/>
        </w:rPr>
        <w:t xml:space="preserve">, attività di sostegno didattico e di </w:t>
      </w:r>
      <w:proofErr w:type="spellStart"/>
      <w:r w:rsidRPr="00D25D73">
        <w:rPr>
          <w:rFonts w:ascii="Calibri" w:eastAsia="Verdana" w:hAnsi="Calibri" w:cs="Calibri"/>
        </w:rPr>
        <w:t>counselling</w:t>
      </w:r>
      <w:proofErr w:type="spellEnd"/>
      <w:r w:rsidRPr="00D25D73">
        <w:rPr>
          <w:rFonts w:ascii="Calibri" w:eastAsia="Verdana" w:hAnsi="Calibri" w:cs="Calibri"/>
        </w:rPr>
        <w:t xml:space="preserve">, attività integrative, incluse quelle sportive, in orario extrascolastico, azioni rivolte alle famiglie di appartenenza, ecc.). Sotto-azione 10.1.1.A Interventi per il successo scolastico degli studenti. </w:t>
      </w:r>
    </w:p>
    <w:p w:rsidR="00AB5CED" w:rsidRPr="00D25D73" w:rsidRDefault="00AB5CED" w:rsidP="00AB5CED">
      <w:pPr>
        <w:spacing w:line="0" w:lineRule="atLeast"/>
        <w:jc w:val="center"/>
        <w:rPr>
          <w:rFonts w:ascii="Calibri" w:eastAsia="Verdana" w:hAnsi="Calibri" w:cs="Calibri"/>
        </w:rPr>
      </w:pPr>
      <w:r w:rsidRPr="00D25D73">
        <w:rPr>
          <w:rFonts w:ascii="Calibri" w:eastAsia="Verdana" w:hAnsi="Calibri" w:cs="Calibri"/>
        </w:rPr>
        <w:t xml:space="preserve">Titolo del progetto: </w:t>
      </w:r>
      <w:r w:rsidRPr="00D25D73">
        <w:rPr>
          <w:rFonts w:ascii="Calibri" w:eastAsia="Verdana" w:hAnsi="Calibri" w:cs="Calibri"/>
          <w:b/>
        </w:rPr>
        <w:t>ANIMIAMO LA NOSTRA SCUOLA</w:t>
      </w:r>
    </w:p>
    <w:p w:rsidR="00AB5CED" w:rsidRPr="00D25D73" w:rsidRDefault="00AB5CED" w:rsidP="00AB5CED">
      <w:pPr>
        <w:spacing w:line="239" w:lineRule="auto"/>
        <w:ind w:right="20"/>
        <w:jc w:val="center"/>
        <w:rPr>
          <w:rFonts w:ascii="Calibri" w:eastAsia="Verdana" w:hAnsi="Calibri" w:cs="Calibri"/>
        </w:rPr>
      </w:pPr>
    </w:p>
    <w:p w:rsidR="00AB5CED" w:rsidRPr="00D25D73" w:rsidRDefault="00AB5CED" w:rsidP="00AB5CED">
      <w:pPr>
        <w:spacing w:line="200" w:lineRule="exact"/>
        <w:rPr>
          <w:rFonts w:ascii="Calibri" w:eastAsia="Verdana" w:hAnsi="Calibri" w:cs="Calibri"/>
          <w:b/>
        </w:rPr>
      </w:pPr>
    </w:p>
    <w:p w:rsidR="00AB5CED" w:rsidRPr="00D25D73" w:rsidRDefault="00AB5CED" w:rsidP="00AB5CED">
      <w:pPr>
        <w:rPr>
          <w:rFonts w:ascii="Calibri" w:hAnsi="Calibri" w:cs="Calibri"/>
          <w:b/>
        </w:rPr>
      </w:pPr>
      <w:r w:rsidRPr="00D25D73">
        <w:rPr>
          <w:rFonts w:ascii="Calibri" w:hAnsi="Calibri" w:cs="Calibri"/>
          <w:b/>
        </w:rPr>
        <w:t xml:space="preserve">CODICE PROGETTO 10.1.1A-FSEPON-SI-2017-566                   </w:t>
      </w:r>
      <w:r>
        <w:rPr>
          <w:rFonts w:ascii="Calibri" w:hAnsi="Calibri" w:cs="Calibri"/>
          <w:b/>
        </w:rPr>
        <w:t xml:space="preserve">    </w:t>
      </w:r>
      <w:r w:rsidRPr="00D25D73">
        <w:rPr>
          <w:rFonts w:ascii="Calibri" w:hAnsi="Calibri" w:cs="Calibri"/>
          <w:b/>
        </w:rPr>
        <w:t xml:space="preserve">                    CUP:  J76D16000160006</w:t>
      </w:r>
    </w:p>
    <w:p w:rsidR="00AB5CED" w:rsidRPr="00D25D73" w:rsidRDefault="00AB5CED" w:rsidP="00AB5CED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AB5CED" w:rsidRPr="00691D9C" w:rsidRDefault="00AB5CED" w:rsidP="00AB5CED">
      <w:pPr>
        <w:spacing w:line="200" w:lineRule="exac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5D4DB"/>
        <w:tblLook w:val="04A0"/>
      </w:tblPr>
      <w:tblGrid>
        <w:gridCol w:w="9854"/>
      </w:tblGrid>
      <w:tr w:rsidR="00AB5CED" w:rsidRPr="0065625F" w:rsidTr="0011401D">
        <w:tc>
          <w:tcPr>
            <w:tcW w:w="10574" w:type="dxa"/>
            <w:shd w:val="clear" w:color="auto" w:fill="95D4DB"/>
          </w:tcPr>
          <w:p w:rsidR="00AB5CED" w:rsidRDefault="00AB5CED" w:rsidP="0011401D">
            <w:pPr>
              <w:spacing w:line="200" w:lineRule="exact"/>
              <w:jc w:val="center"/>
              <w:rPr>
                <w:b/>
              </w:rPr>
            </w:pPr>
          </w:p>
          <w:p w:rsidR="00AB5CED" w:rsidRPr="0065625F" w:rsidRDefault="00AB5CED" w:rsidP="0011401D">
            <w:pPr>
              <w:spacing w:line="357" w:lineRule="auto"/>
              <w:ind w:right="20"/>
              <w:jc w:val="center"/>
            </w:pPr>
            <w:r w:rsidRPr="00E33779">
              <w:rPr>
                <w:rFonts w:ascii="Arial Narrow" w:hAnsi="Arial Narrow" w:cs="Calibri"/>
                <w:b/>
                <w:bCs/>
              </w:rPr>
              <w:t xml:space="preserve">OGGETTO: </w:t>
            </w:r>
            <w:r w:rsidRPr="00E33779">
              <w:rPr>
                <w:rFonts w:ascii="Arial Narrow" w:hAnsi="Arial Narrow" w:cs="Calibri"/>
                <w:b/>
              </w:rPr>
              <w:t xml:space="preserve">DOMANDA </w:t>
            </w:r>
            <w:proofErr w:type="spellStart"/>
            <w:r w:rsidRPr="00E33779">
              <w:rPr>
                <w:rFonts w:ascii="Arial Narrow" w:hAnsi="Arial Narrow" w:cs="Calibri"/>
                <w:b/>
              </w:rPr>
              <w:t>DI</w:t>
            </w:r>
            <w:proofErr w:type="spellEnd"/>
            <w:r w:rsidRPr="00E33779">
              <w:rPr>
                <w:rFonts w:ascii="Arial Narrow" w:hAnsi="Arial Narrow" w:cs="Calibri"/>
                <w:b/>
              </w:rPr>
              <w:t xml:space="preserve"> REPERIMENTO </w:t>
            </w:r>
            <w:r>
              <w:rPr>
                <w:rFonts w:ascii="Arial Narrow" w:hAnsi="Arial Narrow" w:cs="Calibri"/>
                <w:b/>
              </w:rPr>
              <w:t>TUTOR PON</w:t>
            </w:r>
            <w:r w:rsidRPr="0065625F">
              <w:t xml:space="preserve"> </w:t>
            </w:r>
          </w:p>
        </w:tc>
      </w:tr>
    </w:tbl>
    <w:p w:rsidR="00702F5E" w:rsidRDefault="00702F5E" w:rsidP="00B22623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</w:p>
    <w:p w:rsidR="00702F5E" w:rsidRDefault="00702F5E" w:rsidP="00B22623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</w:p>
    <w:p w:rsidR="00AB5CED" w:rsidRPr="00B762E3" w:rsidRDefault="00AB5CED" w:rsidP="00AB5CED">
      <w:pPr>
        <w:jc w:val="both"/>
        <w:rPr>
          <w:color w:val="000000"/>
          <w:sz w:val="20"/>
          <w:szCs w:val="20"/>
        </w:rPr>
      </w:pPr>
    </w:p>
    <w:p w:rsidR="00AB5CED" w:rsidRPr="00B762E3" w:rsidRDefault="00AB5CED" w:rsidP="00AB5CED">
      <w:pPr>
        <w:pStyle w:val="Rientrocorpodeltesto"/>
        <w:spacing w:line="360" w:lineRule="auto"/>
        <w:ind w:left="284"/>
        <w:jc w:val="both"/>
        <w:rPr>
          <w:sz w:val="20"/>
          <w:szCs w:val="20"/>
        </w:rPr>
      </w:pPr>
      <w:r w:rsidRPr="00B762E3">
        <w:rPr>
          <w:sz w:val="20"/>
          <w:szCs w:val="20"/>
        </w:rPr>
        <w:t>Il/La sottoscritto/a______________________________________________________ nato/</w:t>
      </w:r>
      <w:proofErr w:type="spellStart"/>
      <w:r w:rsidRPr="00B762E3">
        <w:rPr>
          <w:sz w:val="20"/>
          <w:szCs w:val="20"/>
        </w:rPr>
        <w:t>ail</w:t>
      </w:r>
      <w:proofErr w:type="spellEnd"/>
      <w:r w:rsidRPr="00B762E3">
        <w:rPr>
          <w:sz w:val="20"/>
          <w:szCs w:val="20"/>
        </w:rPr>
        <w:t xml:space="preserve">  ___/___/_______  </w:t>
      </w:r>
    </w:p>
    <w:p w:rsidR="00AB5CED" w:rsidRPr="00B762E3" w:rsidRDefault="00AB5CED" w:rsidP="00AB5CED">
      <w:pPr>
        <w:pStyle w:val="Rientrocorpodeltesto"/>
        <w:spacing w:line="360" w:lineRule="auto"/>
        <w:ind w:left="284"/>
        <w:jc w:val="both"/>
        <w:rPr>
          <w:sz w:val="20"/>
          <w:szCs w:val="20"/>
        </w:rPr>
      </w:pPr>
      <w:r w:rsidRPr="00B762E3">
        <w:rPr>
          <w:sz w:val="20"/>
          <w:szCs w:val="20"/>
        </w:rPr>
        <w:t>a________________________________Prov. (_____)codice fiscale _________________________________</w:t>
      </w:r>
    </w:p>
    <w:p w:rsidR="00AB5CED" w:rsidRPr="00B762E3" w:rsidRDefault="00AB5CED" w:rsidP="00AB5CED">
      <w:pPr>
        <w:pStyle w:val="Rientrocorpodeltesto"/>
        <w:spacing w:line="360" w:lineRule="auto"/>
        <w:ind w:left="284"/>
        <w:jc w:val="both"/>
        <w:rPr>
          <w:sz w:val="20"/>
          <w:szCs w:val="20"/>
        </w:rPr>
      </w:pPr>
      <w:r w:rsidRPr="00B762E3">
        <w:rPr>
          <w:sz w:val="20"/>
          <w:szCs w:val="20"/>
        </w:rPr>
        <w:lastRenderedPageBreak/>
        <w:t xml:space="preserve">residente in via  _______________________________________ a  _____________________________________ CAP _________________ Tel. _____________________________ </w:t>
      </w:r>
      <w:proofErr w:type="spellStart"/>
      <w:r w:rsidRPr="00B762E3">
        <w:rPr>
          <w:sz w:val="20"/>
          <w:szCs w:val="20"/>
        </w:rPr>
        <w:t>Cell</w:t>
      </w:r>
      <w:proofErr w:type="spellEnd"/>
      <w:r w:rsidRPr="00B762E3">
        <w:rPr>
          <w:sz w:val="20"/>
          <w:szCs w:val="20"/>
        </w:rPr>
        <w:t>._________________________________  E-Mail ______________________________________________________________________________________</w:t>
      </w:r>
    </w:p>
    <w:p w:rsidR="00AB5CED" w:rsidRPr="00B762E3" w:rsidRDefault="00AB5CED" w:rsidP="00AB5CED">
      <w:pPr>
        <w:pStyle w:val="Default"/>
        <w:ind w:left="1416" w:hanging="1274"/>
        <w:jc w:val="center"/>
        <w:rPr>
          <w:rFonts w:ascii="Times New Roman" w:hAnsi="Times New Roman" w:cs="Times New Roman"/>
          <w:b/>
          <w:color w:val="auto"/>
        </w:rPr>
      </w:pPr>
      <w:r w:rsidRPr="00B762E3">
        <w:rPr>
          <w:rFonts w:ascii="Times New Roman" w:hAnsi="Times New Roman" w:cs="Times New Roman"/>
          <w:b/>
          <w:color w:val="auto"/>
        </w:rPr>
        <w:t>CHIEDE</w:t>
      </w:r>
    </w:p>
    <w:p w:rsidR="00AB5CED" w:rsidRPr="00B762E3" w:rsidRDefault="00AB5CED" w:rsidP="00AB5CED">
      <w:pPr>
        <w:pStyle w:val="Default"/>
        <w:ind w:left="1416" w:hanging="1274"/>
        <w:jc w:val="center"/>
        <w:rPr>
          <w:rFonts w:ascii="Times New Roman" w:hAnsi="Times New Roman" w:cs="Times New Roman"/>
          <w:color w:val="auto"/>
          <w:sz w:val="16"/>
          <w:szCs w:val="16"/>
        </w:rPr>
      </w:pPr>
    </w:p>
    <w:p w:rsidR="00AB5CED" w:rsidRPr="00B762E3" w:rsidRDefault="00AB5CED" w:rsidP="00AB5CED">
      <w:pPr>
        <w:pStyle w:val="Default"/>
        <w:ind w:left="284"/>
        <w:jc w:val="both"/>
        <w:rPr>
          <w:rFonts w:ascii="Times New Roman" w:hAnsi="Times New Roman" w:cs="Times New Roman"/>
          <w:bCs/>
          <w:color w:val="auto"/>
        </w:rPr>
      </w:pPr>
      <w:r w:rsidRPr="00B762E3">
        <w:rPr>
          <w:rFonts w:ascii="Times New Roman" w:hAnsi="Times New Roman" w:cs="Times New Roman"/>
          <w:bCs/>
          <w:color w:val="auto"/>
        </w:rPr>
        <w:t xml:space="preserve">     Alla S.V. di essere ammesso/a alla procedura di</w:t>
      </w:r>
      <w:r>
        <w:rPr>
          <w:rFonts w:ascii="Times New Roman" w:hAnsi="Times New Roman" w:cs="Times New Roman"/>
          <w:bCs/>
          <w:color w:val="auto"/>
        </w:rPr>
        <w:t xml:space="preserve"> selezione in qualità di TUTOR </w:t>
      </w:r>
      <w:r w:rsidRPr="00B762E3">
        <w:rPr>
          <w:rFonts w:ascii="Times New Roman" w:hAnsi="Times New Roman" w:cs="Times New Roman"/>
          <w:bCs/>
          <w:color w:val="auto"/>
        </w:rPr>
        <w:t xml:space="preserve">per il modulo:    </w:t>
      </w:r>
    </w:p>
    <w:p w:rsidR="00AB5CED" w:rsidRPr="00B762E3" w:rsidRDefault="00AB5CED" w:rsidP="00AB5CED">
      <w:pPr>
        <w:pStyle w:val="Default"/>
        <w:ind w:left="284"/>
        <w:jc w:val="center"/>
        <w:rPr>
          <w:rFonts w:ascii="Times New Roman" w:hAnsi="Times New Roman" w:cs="Times New Roman"/>
          <w:bCs/>
          <w:color w:val="auto"/>
        </w:rPr>
      </w:pPr>
      <w:r w:rsidRPr="00B762E3">
        <w:rPr>
          <w:rFonts w:ascii="Times New Roman" w:hAnsi="Times New Roman" w:cs="Times New Roman"/>
          <w:bCs/>
          <w:color w:val="auto"/>
        </w:rPr>
        <w:t xml:space="preserve">(segnare con una </w:t>
      </w:r>
      <w:r w:rsidRPr="00B762E3">
        <w:rPr>
          <w:rFonts w:ascii="Times New Roman" w:hAnsi="Times New Roman" w:cs="Times New Roman"/>
          <w:b/>
          <w:bCs/>
          <w:color w:val="auto"/>
        </w:rPr>
        <w:t>X</w:t>
      </w:r>
      <w:r w:rsidRPr="00B762E3">
        <w:rPr>
          <w:rFonts w:ascii="Times New Roman" w:hAnsi="Times New Roman" w:cs="Times New Roman"/>
          <w:bCs/>
          <w:color w:val="auto"/>
        </w:rPr>
        <w:t xml:space="preserve"> il progetto di interesse)</w:t>
      </w:r>
    </w:p>
    <w:p w:rsidR="00AB5CED" w:rsidRPr="00B762E3" w:rsidRDefault="00AB5CED" w:rsidP="00AB5CED">
      <w:pPr>
        <w:autoSpaceDE w:val="0"/>
        <w:autoSpaceDN w:val="0"/>
        <w:adjustRightInd w:val="0"/>
        <w:rPr>
          <w:b/>
          <w:bCs/>
          <w:color w:val="9A3300"/>
        </w:rPr>
      </w:pPr>
    </w:p>
    <w:tbl>
      <w:tblPr>
        <w:tblW w:w="9806" w:type="dxa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59"/>
        <w:gridCol w:w="3402"/>
        <w:gridCol w:w="3827"/>
        <w:gridCol w:w="567"/>
        <w:gridCol w:w="851"/>
      </w:tblGrid>
      <w:tr w:rsidR="00AB5CED" w:rsidRPr="002C578D" w:rsidTr="0011401D">
        <w:trPr>
          <w:trHeight w:hRule="exact" w:val="821"/>
        </w:trPr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1"/>
          </w:tcPr>
          <w:p w:rsidR="00AB5CED" w:rsidRPr="00AB5CED" w:rsidRDefault="00AB5CED" w:rsidP="00AB5CED">
            <w:pPr>
              <w:widowControl w:val="0"/>
              <w:jc w:val="center"/>
              <w:rPr>
                <w:rFonts w:ascii="Calibri" w:hAnsi="Calibri" w:cs="Calibri"/>
                <w:noProof/>
                <w:sz w:val="20"/>
                <w:szCs w:val="20"/>
                <w:lang w:val="en-US" w:eastAsia="en-US"/>
              </w:rPr>
            </w:pPr>
            <w:r w:rsidRPr="00AB5CED">
              <w:rPr>
                <w:rFonts w:ascii="Calibri" w:hAnsi="Calibri" w:cs="Calibri"/>
                <w:b/>
                <w:noProof/>
                <w:sz w:val="20"/>
                <w:szCs w:val="20"/>
                <w:lang w:val="en-US" w:eastAsia="en-US"/>
              </w:rPr>
              <w:t>Codice identificativo progetto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1"/>
          </w:tcPr>
          <w:p w:rsidR="00AB5CED" w:rsidRPr="00AB5CED" w:rsidRDefault="00AB5CED" w:rsidP="00AB5CED">
            <w:pPr>
              <w:widowControl w:val="0"/>
              <w:jc w:val="center"/>
              <w:rPr>
                <w:rFonts w:ascii="Calibri" w:hAnsi="Calibri" w:cs="Calibri"/>
                <w:noProof/>
                <w:sz w:val="20"/>
                <w:szCs w:val="20"/>
                <w:lang w:val="en-US" w:eastAsia="en-US"/>
              </w:rPr>
            </w:pPr>
            <w:r w:rsidRPr="00AB5CED">
              <w:rPr>
                <w:rFonts w:ascii="Calibri" w:hAnsi="Calibri" w:cs="Calibri"/>
                <w:b/>
                <w:noProof/>
                <w:sz w:val="20"/>
                <w:szCs w:val="20"/>
                <w:lang w:val="en-US" w:eastAsia="en-US"/>
              </w:rPr>
              <w:t>Titolo modulo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1"/>
          </w:tcPr>
          <w:p w:rsidR="00AB5CED" w:rsidRPr="00AB5CED" w:rsidRDefault="00AB5CED" w:rsidP="00AB5CED">
            <w:pPr>
              <w:widowControl w:val="0"/>
              <w:jc w:val="center"/>
              <w:rPr>
                <w:rFonts w:ascii="Calibri" w:hAnsi="Calibri" w:cs="Calibri"/>
                <w:noProof/>
                <w:sz w:val="20"/>
                <w:szCs w:val="20"/>
                <w:lang w:val="en-US" w:eastAsia="en-US"/>
              </w:rPr>
            </w:pPr>
            <w:r w:rsidRPr="00AB5CED">
              <w:rPr>
                <w:rFonts w:ascii="Calibri" w:hAnsi="Calibri" w:cs="Calibri"/>
                <w:b/>
                <w:noProof/>
                <w:sz w:val="20"/>
                <w:szCs w:val="20"/>
                <w:lang w:val="en-US" w:eastAsia="en-US"/>
              </w:rPr>
              <w:t>Tipologia di modulo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1"/>
          </w:tcPr>
          <w:p w:rsidR="00AB5CED" w:rsidRPr="00AB5CED" w:rsidRDefault="00AB5CED" w:rsidP="00AB5CED">
            <w:pPr>
              <w:widowControl w:val="0"/>
              <w:jc w:val="center"/>
              <w:rPr>
                <w:rFonts w:ascii="Calibri" w:eastAsia="Arial" w:hAnsi="Calibri" w:cs="Calibri"/>
                <w:b/>
                <w:noProof/>
                <w:sz w:val="20"/>
                <w:szCs w:val="20"/>
                <w:lang w:val="en-US" w:eastAsia="en-US"/>
              </w:rPr>
            </w:pPr>
            <w:r w:rsidRPr="00AB5CED">
              <w:rPr>
                <w:rFonts w:ascii="Calibri" w:eastAsia="Arial" w:hAnsi="Calibri" w:cs="Calibri"/>
                <w:b/>
                <w:noProof/>
                <w:sz w:val="20"/>
                <w:szCs w:val="20"/>
                <w:lang w:val="en-US" w:eastAsia="en-US"/>
              </w:rPr>
              <w:t>n.ore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1"/>
          </w:tcPr>
          <w:p w:rsidR="00AB5CED" w:rsidRPr="00AB5CED" w:rsidRDefault="00AB5CED" w:rsidP="00AB5CED">
            <w:pPr>
              <w:widowControl w:val="0"/>
              <w:jc w:val="center"/>
              <w:rPr>
                <w:rFonts w:ascii="Calibri" w:eastAsia="Arial" w:hAnsi="Calibri" w:cs="Calibri"/>
                <w:b/>
                <w:noProof/>
                <w:sz w:val="20"/>
                <w:szCs w:val="20"/>
                <w:lang w:val="en-US" w:eastAsia="en-US"/>
              </w:rPr>
            </w:pPr>
            <w:r w:rsidRPr="00AB5CED">
              <w:rPr>
                <w:rFonts w:ascii="Calibri" w:eastAsia="Arial" w:hAnsi="Calibri" w:cs="Calibri"/>
                <w:b/>
                <w:noProof/>
                <w:sz w:val="20"/>
                <w:szCs w:val="20"/>
                <w:lang w:val="en-US" w:eastAsia="en-US"/>
              </w:rPr>
              <w:t>X</w:t>
            </w:r>
          </w:p>
        </w:tc>
      </w:tr>
      <w:tr w:rsidR="00AB5CED" w:rsidRPr="002C578D" w:rsidTr="0011401D">
        <w:trPr>
          <w:trHeight w:hRule="exact" w:val="293"/>
        </w:trPr>
        <w:tc>
          <w:tcPr>
            <w:tcW w:w="11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B3DAF" w:rsidRDefault="00AB5CED" w:rsidP="0011401D">
            <w:pPr>
              <w:widowControl w:val="0"/>
              <w:rPr>
                <w:noProof/>
                <w:sz w:val="22"/>
                <w:szCs w:val="22"/>
                <w:lang w:val="en-US" w:eastAsia="en-US"/>
              </w:rPr>
            </w:pPr>
          </w:p>
          <w:p w:rsidR="00AB5CED" w:rsidRPr="00AB5CED" w:rsidRDefault="00AB5CED" w:rsidP="00AB5CED">
            <w:pPr>
              <w:widowControl w:val="0"/>
              <w:jc w:val="center"/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</w:pPr>
            <w:r w:rsidRPr="00AB5CED"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w:t>10.1.1A-FSEPON-SI-2017</w:t>
            </w:r>
          </w:p>
          <w:p w:rsidR="00AB5CED" w:rsidRPr="00DB3DAF" w:rsidRDefault="00AB5CED" w:rsidP="00AB5CED">
            <w:pPr>
              <w:widowControl w:val="0"/>
              <w:jc w:val="center"/>
              <w:rPr>
                <w:noProof/>
                <w:sz w:val="22"/>
                <w:szCs w:val="22"/>
                <w:lang w:val="en-US" w:eastAsia="en-US"/>
              </w:rPr>
            </w:pPr>
            <w:r w:rsidRPr="00AB5CED"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w:t>-566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25D73" w:rsidRDefault="00AB5CED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</w:pPr>
            <w:r w:rsidRPr="00D25D73"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w:t>Piccoli atleti crescono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25D73" w:rsidRDefault="00AB5CED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</w:pPr>
            <w:r w:rsidRPr="00D25D73"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  <w:t>Educazione motoria; sport; gioco didattico</w:t>
            </w:r>
          </w:p>
          <w:p w:rsidR="00AB5CED" w:rsidRPr="00D25D73" w:rsidRDefault="00AB5CED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</w:pPr>
          </w:p>
          <w:p w:rsidR="00AB5CED" w:rsidRPr="00D25D73" w:rsidRDefault="00AB5CED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</w:pPr>
          </w:p>
          <w:p w:rsidR="00AB5CED" w:rsidRPr="00D25D73" w:rsidRDefault="00AB5CED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</w:pPr>
          </w:p>
          <w:p w:rsidR="00AB5CED" w:rsidRPr="00D25D73" w:rsidRDefault="00AB5CED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</w:pPr>
            <w:r w:rsidRPr="00D25D73"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  <w:t>motoria; sport; gioco didattico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B3DAF" w:rsidRDefault="00AB5CED" w:rsidP="0011401D">
            <w:pPr>
              <w:widowControl w:val="0"/>
              <w:rPr>
                <w:rFonts w:eastAsia="Arial"/>
                <w:noProof/>
                <w:sz w:val="22"/>
                <w:szCs w:val="22"/>
                <w:lang w:val="en-US" w:eastAsia="en-US"/>
              </w:rPr>
            </w:pPr>
            <w:r w:rsidRPr="002C578D">
              <w:rPr>
                <w:rFonts w:eastAsia="Arial"/>
                <w:noProof/>
                <w:sz w:val="22"/>
                <w:szCs w:val="22"/>
                <w:lang w:val="en-US" w:eastAsia="en-US"/>
              </w:rPr>
              <w:t>30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2C578D" w:rsidRDefault="00AB5CED" w:rsidP="0011401D">
            <w:pPr>
              <w:widowControl w:val="0"/>
              <w:rPr>
                <w:rFonts w:eastAsia="Arial"/>
                <w:noProof/>
                <w:sz w:val="22"/>
                <w:szCs w:val="22"/>
                <w:lang w:val="en-US" w:eastAsia="en-US"/>
              </w:rPr>
            </w:pPr>
          </w:p>
        </w:tc>
      </w:tr>
      <w:tr w:rsidR="00AB5CED" w:rsidRPr="002C578D" w:rsidTr="0011401D">
        <w:trPr>
          <w:trHeight w:hRule="exact" w:val="259"/>
        </w:trPr>
        <w:tc>
          <w:tcPr>
            <w:tcW w:w="115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B3DAF" w:rsidRDefault="00AB5CED" w:rsidP="0011401D">
            <w:pPr>
              <w:widowControl w:val="0"/>
              <w:rPr>
                <w:noProof/>
                <w:sz w:val="22"/>
                <w:szCs w:val="22"/>
                <w:lang w:val="en-US" w:eastAsia="en-US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25D73" w:rsidRDefault="00AB5CED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</w:pPr>
            <w:r w:rsidRPr="00D25D73"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  <w:t>Bicimpariamo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25D73" w:rsidRDefault="00AB5CED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</w:pPr>
            <w:r w:rsidRPr="00D25D73"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  <w:t>Educazione motoria; sport; gioco didattico</w:t>
            </w:r>
          </w:p>
          <w:p w:rsidR="00AB5CED" w:rsidRPr="00D25D73" w:rsidRDefault="00AB5CED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B3DAF" w:rsidRDefault="00AB5CED" w:rsidP="0011401D">
            <w:pPr>
              <w:widowControl w:val="0"/>
              <w:rPr>
                <w:rFonts w:eastAsia="Arial"/>
                <w:noProof/>
                <w:sz w:val="22"/>
                <w:szCs w:val="22"/>
                <w:lang w:val="en-US" w:eastAsia="en-US"/>
              </w:rPr>
            </w:pPr>
            <w:r w:rsidRPr="002C578D">
              <w:rPr>
                <w:rFonts w:eastAsia="Arial"/>
                <w:noProof/>
                <w:sz w:val="22"/>
                <w:szCs w:val="22"/>
                <w:lang w:val="en-US" w:eastAsia="en-US"/>
              </w:rPr>
              <w:t>30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2C578D" w:rsidRDefault="00AB5CED" w:rsidP="0011401D">
            <w:pPr>
              <w:widowControl w:val="0"/>
              <w:rPr>
                <w:rFonts w:eastAsia="Arial"/>
                <w:noProof/>
                <w:sz w:val="22"/>
                <w:szCs w:val="22"/>
                <w:lang w:val="en-US" w:eastAsia="en-US"/>
              </w:rPr>
            </w:pPr>
          </w:p>
        </w:tc>
      </w:tr>
      <w:tr w:rsidR="00AB5CED" w:rsidRPr="002C578D" w:rsidTr="0011401D">
        <w:trPr>
          <w:trHeight w:hRule="exact" w:val="500"/>
        </w:trPr>
        <w:tc>
          <w:tcPr>
            <w:tcW w:w="115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B3DAF" w:rsidRDefault="00AB5CED" w:rsidP="0011401D">
            <w:pPr>
              <w:widowControl w:val="0"/>
              <w:rPr>
                <w:noProof/>
                <w:sz w:val="22"/>
                <w:szCs w:val="22"/>
                <w:lang w:val="en-US" w:eastAsia="en-US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25D73" w:rsidRDefault="00AB5CED" w:rsidP="0011401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D25D73">
              <w:rPr>
                <w:rFonts w:ascii="Calibri" w:hAnsi="Calibri" w:cs="Calibri"/>
                <w:sz w:val="22"/>
                <w:szCs w:val="22"/>
              </w:rPr>
              <w:t>Il gioco della mente – L’arte degli scacchi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25D73" w:rsidRDefault="00AB5CED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</w:pPr>
            <w:r w:rsidRPr="00D25D73"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  <w:t>Educazione motoria; sport; gioco didattico</w:t>
            </w:r>
          </w:p>
          <w:p w:rsidR="00AB5CED" w:rsidRPr="00D25D73" w:rsidRDefault="00AB5CED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B3DAF" w:rsidRDefault="00AB5CED" w:rsidP="0011401D">
            <w:pPr>
              <w:widowControl w:val="0"/>
              <w:rPr>
                <w:rFonts w:eastAsia="Arial"/>
                <w:noProof/>
                <w:sz w:val="22"/>
                <w:szCs w:val="22"/>
                <w:lang w:val="en-US" w:eastAsia="en-US"/>
              </w:rPr>
            </w:pPr>
            <w:r w:rsidRPr="002C578D">
              <w:rPr>
                <w:rFonts w:eastAsia="Arial"/>
                <w:noProof/>
                <w:sz w:val="22"/>
                <w:szCs w:val="22"/>
                <w:lang w:val="en-US" w:eastAsia="en-US"/>
              </w:rPr>
              <w:t>30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2C578D" w:rsidRDefault="00AB5CED" w:rsidP="0011401D">
            <w:pPr>
              <w:widowControl w:val="0"/>
              <w:rPr>
                <w:rFonts w:eastAsia="Arial"/>
                <w:noProof/>
                <w:sz w:val="22"/>
                <w:szCs w:val="22"/>
                <w:lang w:val="en-US" w:eastAsia="en-US"/>
              </w:rPr>
            </w:pPr>
          </w:p>
        </w:tc>
      </w:tr>
      <w:tr w:rsidR="00AB5CED" w:rsidRPr="002C578D" w:rsidTr="0011401D">
        <w:trPr>
          <w:trHeight w:hRule="exact" w:val="848"/>
        </w:trPr>
        <w:tc>
          <w:tcPr>
            <w:tcW w:w="115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5D1F33" w:rsidRDefault="00AB5CED" w:rsidP="0011401D">
            <w:pPr>
              <w:widowControl w:val="0"/>
              <w:rPr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25D73" w:rsidRDefault="00AB5CED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</w:pPr>
            <w:r w:rsidRPr="00D25D73"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  <w:t>Ti vedo scritta su tutti i muri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25D73" w:rsidRDefault="00AB5CED" w:rsidP="0011401D">
            <w:pPr>
              <w:spacing w:line="0" w:lineRule="atLeast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D25D73">
              <w:rPr>
                <w:rFonts w:ascii="Calibri" w:hAnsi="Calibri" w:cs="Calibri"/>
                <w:bCs/>
                <w:sz w:val="22"/>
                <w:szCs w:val="22"/>
              </w:rPr>
              <w:t>Laboratorio creativo e artigianale</w:t>
            </w:r>
          </w:p>
          <w:p w:rsidR="00AB5CED" w:rsidRPr="00D25D73" w:rsidRDefault="00AB5CED" w:rsidP="0011401D">
            <w:pPr>
              <w:spacing w:line="0" w:lineRule="atLeast"/>
              <w:jc w:val="both"/>
              <w:rPr>
                <w:rFonts w:ascii="Calibri" w:eastAsia="Arial" w:hAnsi="Calibri" w:cs="Calibri"/>
                <w:sz w:val="22"/>
                <w:szCs w:val="22"/>
              </w:rPr>
            </w:pPr>
            <w:r w:rsidRPr="00D25D73">
              <w:rPr>
                <w:rFonts w:ascii="Calibri" w:hAnsi="Calibri" w:cs="Calibri"/>
                <w:bCs/>
                <w:sz w:val="22"/>
                <w:szCs w:val="22"/>
              </w:rPr>
              <w:t xml:space="preserve"> per la valorizzazione delle vocazioni territoriali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B3DAF" w:rsidRDefault="00AB5CED" w:rsidP="0011401D">
            <w:pPr>
              <w:widowControl w:val="0"/>
              <w:rPr>
                <w:rFonts w:eastAsia="Arial"/>
                <w:noProof/>
                <w:sz w:val="22"/>
                <w:szCs w:val="22"/>
                <w:lang w:val="en-US" w:eastAsia="en-US"/>
              </w:rPr>
            </w:pPr>
            <w:r w:rsidRPr="002C578D">
              <w:rPr>
                <w:rFonts w:eastAsia="Arial"/>
                <w:noProof/>
                <w:sz w:val="22"/>
                <w:szCs w:val="22"/>
                <w:lang w:val="en-US" w:eastAsia="en-US"/>
              </w:rPr>
              <w:t>30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2C578D" w:rsidRDefault="00AB5CED" w:rsidP="0011401D">
            <w:pPr>
              <w:widowControl w:val="0"/>
              <w:rPr>
                <w:rFonts w:eastAsia="Arial"/>
                <w:noProof/>
                <w:sz w:val="22"/>
                <w:szCs w:val="22"/>
                <w:lang w:val="en-US" w:eastAsia="en-US"/>
              </w:rPr>
            </w:pPr>
          </w:p>
        </w:tc>
      </w:tr>
      <w:tr w:rsidR="00AB5CED" w:rsidRPr="002C578D" w:rsidTr="0011401D">
        <w:trPr>
          <w:trHeight w:hRule="exact" w:val="852"/>
        </w:trPr>
        <w:tc>
          <w:tcPr>
            <w:tcW w:w="115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B3DAF" w:rsidRDefault="00AB5CED" w:rsidP="0011401D">
            <w:pPr>
              <w:widowControl w:val="0"/>
              <w:rPr>
                <w:noProof/>
                <w:sz w:val="22"/>
                <w:szCs w:val="22"/>
                <w:lang w:val="en-US" w:eastAsia="en-US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25D73" w:rsidRDefault="00AB5CED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</w:pPr>
            <w:r w:rsidRPr="00D25D73"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  <w:t>Ti vedo scritta su tutti i muri - Bis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25D73" w:rsidRDefault="00AB5CED" w:rsidP="0011401D">
            <w:pPr>
              <w:spacing w:line="0" w:lineRule="atLeast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D25D73">
              <w:rPr>
                <w:rFonts w:ascii="Calibri" w:hAnsi="Calibri" w:cs="Calibri"/>
                <w:bCs/>
                <w:sz w:val="22"/>
                <w:szCs w:val="22"/>
              </w:rPr>
              <w:t>Laboratorio creativo e artigianale</w:t>
            </w:r>
          </w:p>
          <w:p w:rsidR="00AB5CED" w:rsidRPr="00D25D73" w:rsidRDefault="00AB5CED" w:rsidP="0011401D">
            <w:pPr>
              <w:spacing w:line="0" w:lineRule="atLeast"/>
              <w:jc w:val="both"/>
              <w:rPr>
                <w:rFonts w:ascii="Calibri" w:eastAsia="Arial" w:hAnsi="Calibri" w:cs="Calibri"/>
                <w:sz w:val="22"/>
                <w:szCs w:val="22"/>
              </w:rPr>
            </w:pPr>
            <w:r w:rsidRPr="00D25D73">
              <w:rPr>
                <w:rFonts w:ascii="Calibri" w:hAnsi="Calibri" w:cs="Calibri"/>
                <w:bCs/>
                <w:sz w:val="22"/>
                <w:szCs w:val="22"/>
              </w:rPr>
              <w:t xml:space="preserve"> per la valorizzazione delle vocazioni territoriali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B3DAF" w:rsidRDefault="00AB5CED" w:rsidP="0011401D">
            <w:pPr>
              <w:widowControl w:val="0"/>
              <w:rPr>
                <w:rFonts w:eastAsia="Arial"/>
                <w:noProof/>
                <w:sz w:val="22"/>
                <w:szCs w:val="22"/>
                <w:lang w:val="en-US" w:eastAsia="en-US"/>
              </w:rPr>
            </w:pPr>
            <w:r w:rsidRPr="002C578D">
              <w:rPr>
                <w:rFonts w:eastAsia="Arial"/>
                <w:noProof/>
                <w:sz w:val="22"/>
                <w:szCs w:val="22"/>
                <w:lang w:val="en-US" w:eastAsia="en-US"/>
              </w:rPr>
              <w:t>30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2C578D" w:rsidRDefault="00AB5CED" w:rsidP="0011401D">
            <w:pPr>
              <w:widowControl w:val="0"/>
              <w:rPr>
                <w:rFonts w:eastAsia="Arial"/>
                <w:noProof/>
                <w:sz w:val="22"/>
                <w:szCs w:val="22"/>
                <w:lang w:val="en-US" w:eastAsia="en-US"/>
              </w:rPr>
            </w:pPr>
          </w:p>
        </w:tc>
      </w:tr>
      <w:tr w:rsidR="00AB5CED" w:rsidRPr="002C578D" w:rsidTr="0011401D">
        <w:trPr>
          <w:trHeight w:hRule="exact" w:val="992"/>
        </w:trPr>
        <w:tc>
          <w:tcPr>
            <w:tcW w:w="115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B3DAF" w:rsidRDefault="00AB5CED" w:rsidP="0011401D">
            <w:pPr>
              <w:widowControl w:val="0"/>
              <w:rPr>
                <w:noProof/>
                <w:sz w:val="22"/>
                <w:szCs w:val="22"/>
                <w:lang w:val="en-US" w:eastAsia="en-US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25D73" w:rsidRDefault="00AB5CED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</w:pPr>
            <w:r w:rsidRPr="00D25D73">
              <w:rPr>
                <w:rFonts w:ascii="Calibri" w:hAnsi="Calibri" w:cs="Calibri"/>
                <w:bCs/>
                <w:sz w:val="22"/>
                <w:szCs w:val="22"/>
              </w:rPr>
              <w:t>La cultura immateriale a scuola – Creazione di un laboratorio di costruzione dei pupi siciliani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25D73" w:rsidRDefault="00AB5CED" w:rsidP="0011401D">
            <w:pPr>
              <w:spacing w:line="0" w:lineRule="atLeast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D25D73">
              <w:rPr>
                <w:rFonts w:ascii="Calibri" w:hAnsi="Calibri" w:cs="Calibri"/>
                <w:bCs/>
                <w:sz w:val="22"/>
                <w:szCs w:val="22"/>
              </w:rPr>
              <w:t>Laboratorio creativo e artigianale</w:t>
            </w:r>
          </w:p>
          <w:p w:rsidR="00AB5CED" w:rsidRPr="00D25D73" w:rsidRDefault="00AB5CED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</w:pPr>
            <w:r w:rsidRPr="00D25D73">
              <w:rPr>
                <w:rFonts w:ascii="Calibri" w:hAnsi="Calibri" w:cs="Calibri"/>
                <w:bCs/>
                <w:sz w:val="22"/>
                <w:szCs w:val="22"/>
              </w:rPr>
              <w:t xml:space="preserve"> per la valorizzazione delle vocazioni territoriali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B3DAF" w:rsidRDefault="00AB5CED" w:rsidP="0011401D">
            <w:pPr>
              <w:widowControl w:val="0"/>
              <w:rPr>
                <w:rFonts w:eastAsia="Arial"/>
                <w:noProof/>
                <w:sz w:val="22"/>
                <w:szCs w:val="22"/>
                <w:lang w:val="en-US" w:eastAsia="en-US"/>
              </w:rPr>
            </w:pPr>
            <w:r w:rsidRPr="002C578D">
              <w:rPr>
                <w:rFonts w:eastAsia="Arial"/>
                <w:noProof/>
                <w:sz w:val="22"/>
                <w:szCs w:val="22"/>
                <w:lang w:val="en-US" w:eastAsia="en-US"/>
              </w:rPr>
              <w:t>30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2C578D" w:rsidRDefault="00AB5CED" w:rsidP="0011401D">
            <w:pPr>
              <w:widowControl w:val="0"/>
              <w:rPr>
                <w:rFonts w:eastAsia="Arial"/>
                <w:noProof/>
                <w:sz w:val="22"/>
                <w:szCs w:val="22"/>
                <w:lang w:val="en-US" w:eastAsia="en-US"/>
              </w:rPr>
            </w:pPr>
          </w:p>
        </w:tc>
      </w:tr>
      <w:tr w:rsidR="00AB5CED" w:rsidRPr="002C578D" w:rsidTr="0011401D">
        <w:trPr>
          <w:trHeight w:hRule="exact" w:val="535"/>
        </w:trPr>
        <w:tc>
          <w:tcPr>
            <w:tcW w:w="115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B3DAF" w:rsidRDefault="00AB5CED" w:rsidP="0011401D">
            <w:pPr>
              <w:widowControl w:val="0"/>
              <w:rPr>
                <w:noProof/>
                <w:sz w:val="22"/>
                <w:szCs w:val="22"/>
                <w:lang w:val="en-US" w:eastAsia="en-US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25D73" w:rsidRDefault="00AB5CED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</w:pPr>
            <w:r w:rsidRPr="00D25D73"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  <w:t>Lettori in erba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25D73" w:rsidRDefault="00AB5CED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</w:pPr>
            <w:r w:rsidRPr="00D25D73">
              <w:rPr>
                <w:rFonts w:ascii="Calibri" w:hAnsi="Calibri" w:cs="Calibri"/>
                <w:bCs/>
                <w:noProof/>
                <w:sz w:val="22"/>
                <w:szCs w:val="22"/>
                <w:lang w:eastAsia="en-US"/>
              </w:rPr>
              <w:t>Potenziamento delle competenze di base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B3DAF" w:rsidRDefault="00EA6370" w:rsidP="0011401D">
            <w:pPr>
              <w:widowControl w:val="0"/>
              <w:rPr>
                <w:rFonts w:eastAsia="Arial"/>
                <w:noProof/>
                <w:sz w:val="22"/>
                <w:szCs w:val="22"/>
                <w:lang w:val="en-US" w:eastAsia="en-US"/>
              </w:rPr>
            </w:pPr>
            <w:r>
              <w:rPr>
                <w:rFonts w:eastAsia="Arial"/>
                <w:noProof/>
                <w:sz w:val="22"/>
                <w:szCs w:val="22"/>
                <w:lang w:eastAsia="en-US"/>
              </w:rPr>
              <w:t>3</w:t>
            </w:r>
            <w:r w:rsidR="00AB5CED" w:rsidRPr="002C578D">
              <w:rPr>
                <w:rFonts w:eastAsia="Arial"/>
                <w:noProof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2C578D" w:rsidRDefault="00AB5CED" w:rsidP="0011401D">
            <w:pPr>
              <w:widowControl w:val="0"/>
              <w:rPr>
                <w:rFonts w:eastAsia="Arial"/>
                <w:noProof/>
                <w:sz w:val="22"/>
                <w:szCs w:val="22"/>
                <w:lang w:val="en-US" w:eastAsia="en-US"/>
              </w:rPr>
            </w:pPr>
          </w:p>
        </w:tc>
      </w:tr>
      <w:tr w:rsidR="00AB5CED" w:rsidRPr="002C578D" w:rsidTr="0011401D">
        <w:trPr>
          <w:trHeight w:hRule="exact" w:val="260"/>
        </w:trPr>
        <w:tc>
          <w:tcPr>
            <w:tcW w:w="115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B3DAF" w:rsidRDefault="00AB5CED" w:rsidP="0011401D">
            <w:pPr>
              <w:widowControl w:val="0"/>
              <w:rPr>
                <w:noProof/>
                <w:sz w:val="22"/>
                <w:szCs w:val="22"/>
                <w:lang w:val="en-US" w:eastAsia="en-US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25D73" w:rsidRDefault="00AB5CED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</w:pPr>
            <w:r w:rsidRPr="00D25D73"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  <w:t>Gioco e mi diverto con i numeri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25D73" w:rsidRDefault="00AB5CED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eastAsia="en-US"/>
              </w:rPr>
            </w:pPr>
            <w:r w:rsidRPr="00D25D73">
              <w:rPr>
                <w:rFonts w:ascii="Calibri" w:hAnsi="Calibri" w:cs="Calibri"/>
                <w:bCs/>
                <w:noProof/>
                <w:sz w:val="22"/>
                <w:szCs w:val="22"/>
                <w:lang w:eastAsia="en-US"/>
              </w:rPr>
              <w:t>Potenziamento delle competenze di base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B3DAF" w:rsidRDefault="00AB5CED" w:rsidP="0011401D">
            <w:pPr>
              <w:widowControl w:val="0"/>
              <w:rPr>
                <w:rFonts w:eastAsia="Arial"/>
                <w:noProof/>
                <w:sz w:val="22"/>
                <w:szCs w:val="22"/>
                <w:lang w:val="en-US" w:eastAsia="en-US"/>
              </w:rPr>
            </w:pPr>
            <w:r w:rsidRPr="002C578D">
              <w:rPr>
                <w:rFonts w:eastAsia="Arial"/>
                <w:noProof/>
                <w:sz w:val="22"/>
                <w:szCs w:val="22"/>
                <w:lang w:val="en-US" w:eastAsia="en-US"/>
              </w:rPr>
              <w:t>30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2C578D" w:rsidRDefault="00AB5CED" w:rsidP="0011401D">
            <w:pPr>
              <w:widowControl w:val="0"/>
              <w:rPr>
                <w:rFonts w:eastAsia="Arial"/>
                <w:noProof/>
                <w:sz w:val="22"/>
                <w:szCs w:val="22"/>
                <w:lang w:val="en-US" w:eastAsia="en-US"/>
              </w:rPr>
            </w:pPr>
          </w:p>
        </w:tc>
      </w:tr>
      <w:tr w:rsidR="00AB5CED" w:rsidRPr="002C578D" w:rsidTr="0011401D">
        <w:trPr>
          <w:trHeight w:hRule="exact" w:val="264"/>
        </w:trPr>
        <w:tc>
          <w:tcPr>
            <w:tcW w:w="11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B3DAF" w:rsidRDefault="00AB5CED" w:rsidP="0011401D">
            <w:pPr>
              <w:widowControl w:val="0"/>
              <w:rPr>
                <w:noProof/>
                <w:sz w:val="22"/>
                <w:szCs w:val="22"/>
                <w:lang w:val="en-US" w:eastAsia="en-US"/>
              </w:rPr>
            </w:pPr>
          </w:p>
        </w:tc>
        <w:tc>
          <w:tcPr>
            <w:tcW w:w="7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25D73" w:rsidRDefault="00AB5CED" w:rsidP="0011401D">
            <w:pPr>
              <w:widowControl w:val="0"/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DB3DAF" w:rsidRDefault="00AB5CED" w:rsidP="0011401D">
            <w:pPr>
              <w:widowControl w:val="0"/>
              <w:rPr>
                <w:rFonts w:eastAsia="Arial"/>
                <w:noProof/>
                <w:sz w:val="22"/>
                <w:szCs w:val="22"/>
                <w:lang w:val="en-US" w:eastAsia="en-US"/>
              </w:rPr>
            </w:pP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B5CED" w:rsidRPr="002C578D" w:rsidRDefault="00AB5CED" w:rsidP="0011401D">
            <w:pPr>
              <w:widowControl w:val="0"/>
              <w:rPr>
                <w:rFonts w:eastAsia="Arial"/>
                <w:noProof/>
                <w:sz w:val="22"/>
                <w:szCs w:val="22"/>
                <w:lang w:val="en-US" w:eastAsia="en-US"/>
              </w:rPr>
            </w:pPr>
          </w:p>
        </w:tc>
      </w:tr>
    </w:tbl>
    <w:p w:rsidR="00AB5CED" w:rsidRDefault="00AB5CED" w:rsidP="00AB5CED">
      <w:pPr>
        <w:rPr>
          <w:rFonts w:ascii="Arial Narrow" w:hAnsi="Arial Narrow"/>
          <w:sz w:val="4"/>
        </w:rPr>
      </w:pPr>
    </w:p>
    <w:p w:rsidR="00AB5CED" w:rsidRDefault="00AB5CED" w:rsidP="00AB5CED">
      <w:pPr>
        <w:rPr>
          <w:rFonts w:ascii="Arial Narrow" w:hAnsi="Arial Narrow"/>
          <w:sz w:val="4"/>
        </w:rPr>
      </w:pPr>
    </w:p>
    <w:p w:rsidR="00AB5CED" w:rsidRDefault="00AB5CED" w:rsidP="00AB5CED">
      <w:pPr>
        <w:rPr>
          <w:rFonts w:ascii="Arial Narrow" w:hAnsi="Arial Narrow"/>
          <w:sz w:val="4"/>
        </w:rPr>
      </w:pPr>
    </w:p>
    <w:p w:rsidR="00AB5CED" w:rsidRDefault="00AB5CED" w:rsidP="00AB5CED">
      <w:pPr>
        <w:rPr>
          <w:rFonts w:ascii="Arial Narrow" w:hAnsi="Arial Narrow"/>
          <w:sz w:val="4"/>
        </w:rPr>
      </w:pPr>
    </w:p>
    <w:p w:rsidR="00AB5CED" w:rsidRDefault="00AB5CED" w:rsidP="00AB5CED">
      <w:pPr>
        <w:pStyle w:val="Rientrocorpodeltesto"/>
        <w:spacing w:before="120"/>
        <w:ind w:left="0"/>
        <w:jc w:val="left"/>
        <w:rPr>
          <w:rFonts w:ascii="Arial Narrow" w:hAnsi="Arial Narrow"/>
        </w:rPr>
      </w:pPr>
      <w:r w:rsidRPr="00DA0D57">
        <w:rPr>
          <w:rFonts w:ascii="Arial Narrow" w:hAnsi="Arial Narrow"/>
        </w:rPr>
        <w:t>A  tal fine allega:</w:t>
      </w:r>
    </w:p>
    <w:p w:rsidR="00AB5CED" w:rsidRPr="001C40B3" w:rsidRDefault="00AB5CED" w:rsidP="00AB5CED">
      <w:pPr>
        <w:pStyle w:val="Corpodeltesto"/>
        <w:widowControl w:val="0"/>
        <w:numPr>
          <w:ilvl w:val="0"/>
          <w:numId w:val="14"/>
        </w:numPr>
        <w:tabs>
          <w:tab w:val="left" w:pos="1049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cs="Arial"/>
          <w:u w:val="single"/>
        </w:rPr>
      </w:pPr>
      <w:r w:rsidRPr="001C40B3">
        <w:rPr>
          <w:rFonts w:cs="Arial"/>
          <w:u w:val="single"/>
        </w:rPr>
        <w:t>Curriculum vitae redatto in formato europeo (Compilato in ogni sua parte, con tutti i titoli e le esperienze che danno diritto a punteggio messi in evidenza )  (Allegato B);</w:t>
      </w:r>
    </w:p>
    <w:p w:rsidR="00AB5CED" w:rsidRPr="001C40B3" w:rsidRDefault="00AB5CED" w:rsidP="00AB5CED">
      <w:pPr>
        <w:pStyle w:val="Corpodeltesto"/>
        <w:widowControl w:val="0"/>
        <w:numPr>
          <w:ilvl w:val="0"/>
          <w:numId w:val="14"/>
        </w:numPr>
        <w:tabs>
          <w:tab w:val="left" w:pos="1049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cs="Arial"/>
          <w:u w:val="single"/>
        </w:rPr>
      </w:pPr>
      <w:r w:rsidRPr="001C40B3">
        <w:rPr>
          <w:rFonts w:cs="Arial"/>
          <w:u w:val="single"/>
        </w:rPr>
        <w:t>Richiesta punteggio (Allegato C);</w:t>
      </w:r>
    </w:p>
    <w:p w:rsidR="00AB5CED" w:rsidRDefault="00AB5CED" w:rsidP="00AB5CED">
      <w:pPr>
        <w:pStyle w:val="Corpodeltesto"/>
        <w:widowControl w:val="0"/>
        <w:numPr>
          <w:ilvl w:val="0"/>
          <w:numId w:val="14"/>
        </w:numPr>
        <w:tabs>
          <w:tab w:val="left" w:pos="1049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cs="Arial"/>
          <w:u w:val="single"/>
        </w:rPr>
      </w:pPr>
      <w:r w:rsidRPr="001C40B3">
        <w:rPr>
          <w:rFonts w:cs="Arial"/>
          <w:u w:val="single"/>
        </w:rPr>
        <w:t>Informativa privacy (Allegato D);</w:t>
      </w:r>
    </w:p>
    <w:p w:rsidR="00AB5CED" w:rsidRPr="001C40B3" w:rsidRDefault="00AB5CED" w:rsidP="00AB5CED">
      <w:pPr>
        <w:pStyle w:val="Corpodeltesto"/>
        <w:tabs>
          <w:tab w:val="left" w:pos="1049"/>
        </w:tabs>
        <w:ind w:left="720"/>
        <w:jc w:val="both"/>
        <w:rPr>
          <w:rFonts w:cs="Arial"/>
          <w:u w:val="single"/>
        </w:rPr>
      </w:pPr>
    </w:p>
    <w:p w:rsidR="00AB5CED" w:rsidRPr="00F5774C" w:rsidRDefault="00AB5CED" w:rsidP="00AB5CED">
      <w:pPr>
        <w:pStyle w:val="Corpodeltesto"/>
        <w:numPr>
          <w:ilvl w:val="12"/>
          <w:numId w:val="0"/>
        </w:numPr>
        <w:tabs>
          <w:tab w:val="left" w:pos="1049"/>
        </w:tabs>
        <w:jc w:val="both"/>
        <w:rPr>
          <w:b/>
          <w:bCs/>
        </w:rPr>
      </w:pPr>
      <w:r w:rsidRPr="00C25EDD">
        <w:t xml:space="preserve">Il sottoscritto </w:t>
      </w:r>
      <w:r w:rsidRPr="00F5774C">
        <w:rPr>
          <w:b/>
        </w:rPr>
        <w:t>dichiara:</w:t>
      </w:r>
    </w:p>
    <w:p w:rsidR="00AB5CED" w:rsidRPr="00C25EDD" w:rsidRDefault="00AB5CED" w:rsidP="00F5774C">
      <w:pPr>
        <w:pStyle w:val="Corpodeltesto"/>
        <w:widowControl w:val="0"/>
        <w:numPr>
          <w:ilvl w:val="0"/>
          <w:numId w:val="13"/>
        </w:numPr>
        <w:tabs>
          <w:tab w:val="left" w:pos="1049"/>
        </w:tabs>
        <w:autoSpaceDE w:val="0"/>
        <w:autoSpaceDN w:val="0"/>
        <w:adjustRightInd w:val="0"/>
        <w:spacing w:after="0" w:line="360" w:lineRule="auto"/>
        <w:jc w:val="both"/>
        <w:rPr>
          <w:b/>
          <w:bCs/>
        </w:rPr>
      </w:pPr>
      <w:r w:rsidRPr="00C25EDD">
        <w:t>di aver letto il bando e di accettarlo integralmente;</w:t>
      </w:r>
    </w:p>
    <w:p w:rsidR="00AB5CED" w:rsidRPr="00F5774C" w:rsidRDefault="00AB5CED" w:rsidP="00F5774C">
      <w:pPr>
        <w:pStyle w:val="Corpodeltesto"/>
        <w:widowControl w:val="0"/>
        <w:numPr>
          <w:ilvl w:val="0"/>
          <w:numId w:val="13"/>
        </w:numPr>
        <w:tabs>
          <w:tab w:val="left" w:pos="1049"/>
        </w:tabs>
        <w:autoSpaceDE w:val="0"/>
        <w:autoSpaceDN w:val="0"/>
        <w:adjustRightInd w:val="0"/>
        <w:spacing w:after="0" w:line="360" w:lineRule="auto"/>
        <w:jc w:val="both"/>
        <w:rPr>
          <w:b/>
          <w:i/>
          <w:iCs/>
        </w:rPr>
      </w:pPr>
      <w:r>
        <w:t>se individuato come TUTOR</w:t>
      </w:r>
      <w:r w:rsidRPr="00C25EDD">
        <w:t xml:space="preserve">, di accettare di svolgere l’incarico, senza riserva e secondo il calendario approntato dal </w:t>
      </w:r>
      <w:r>
        <w:t>Dirigente Scolastico</w:t>
      </w:r>
      <w:r w:rsidRPr="00C25EDD">
        <w:t>;</w:t>
      </w:r>
    </w:p>
    <w:p w:rsidR="00F5774C" w:rsidRPr="00D25D73" w:rsidRDefault="00F5774C" w:rsidP="00F5774C">
      <w:pPr>
        <w:numPr>
          <w:ilvl w:val="0"/>
          <w:numId w:val="13"/>
        </w:numPr>
        <w:spacing w:line="360" w:lineRule="auto"/>
        <w:ind w:right="-19"/>
        <w:jc w:val="both"/>
        <w:rPr>
          <w:rFonts w:ascii="Calibri" w:eastAsia="Arial" w:hAnsi="Calibri" w:cs="Calibri"/>
        </w:rPr>
      </w:pPr>
      <w:r>
        <w:rPr>
          <w:rFonts w:ascii="Calibri" w:eastAsia="Arial" w:hAnsi="Calibri" w:cs="Calibri"/>
        </w:rPr>
        <w:t xml:space="preserve">di essere </w:t>
      </w:r>
      <w:r w:rsidRPr="00D25D73">
        <w:rPr>
          <w:rFonts w:ascii="Calibri" w:eastAsia="Arial" w:hAnsi="Calibri" w:cs="Calibri"/>
        </w:rPr>
        <w:t>docente in servizio a tempo indeterminato dell’Istituto comprensivo “</w:t>
      </w:r>
      <w:proofErr w:type="spellStart"/>
      <w:r w:rsidRPr="00D25D73">
        <w:rPr>
          <w:rFonts w:ascii="Calibri" w:eastAsia="Arial" w:hAnsi="Calibri" w:cs="Calibri"/>
        </w:rPr>
        <w:t>Sperone-Pertini</w:t>
      </w:r>
      <w:proofErr w:type="spellEnd"/>
      <w:r w:rsidRPr="00D25D73">
        <w:rPr>
          <w:rFonts w:ascii="Calibri" w:eastAsia="Arial" w:hAnsi="Calibri" w:cs="Calibri"/>
        </w:rPr>
        <w:t>” di Palermo</w:t>
      </w:r>
      <w:r>
        <w:rPr>
          <w:rFonts w:ascii="Calibri" w:eastAsia="Arial" w:hAnsi="Calibri" w:cs="Calibri"/>
        </w:rPr>
        <w:t>;</w:t>
      </w:r>
      <w:r w:rsidRPr="00D25D73">
        <w:rPr>
          <w:rFonts w:ascii="Calibri" w:eastAsia="Arial" w:hAnsi="Calibri" w:cs="Calibri"/>
        </w:rPr>
        <w:t xml:space="preserve"> </w:t>
      </w:r>
    </w:p>
    <w:p w:rsidR="00F5774C" w:rsidRPr="00D25D73" w:rsidRDefault="00F5774C" w:rsidP="00F5774C">
      <w:pPr>
        <w:numPr>
          <w:ilvl w:val="0"/>
          <w:numId w:val="13"/>
        </w:numPr>
        <w:spacing w:line="360" w:lineRule="auto"/>
        <w:ind w:right="-19"/>
        <w:jc w:val="both"/>
        <w:rPr>
          <w:rFonts w:ascii="Calibri" w:eastAsia="Arial" w:hAnsi="Calibri" w:cs="Calibri"/>
        </w:rPr>
      </w:pPr>
      <w:r>
        <w:rPr>
          <w:rFonts w:ascii="Calibri" w:eastAsia="Arial" w:hAnsi="Calibri" w:cs="Calibri"/>
        </w:rPr>
        <w:t xml:space="preserve">di avere </w:t>
      </w:r>
      <w:r w:rsidRPr="00D25D73">
        <w:rPr>
          <w:rFonts w:ascii="Calibri" w:eastAsia="Arial" w:hAnsi="Calibri" w:cs="Calibri"/>
        </w:rPr>
        <w:t>comprovate conoscenze informatiche;</w:t>
      </w:r>
    </w:p>
    <w:p w:rsidR="00F5774C" w:rsidRPr="00D25D73" w:rsidRDefault="00F5774C" w:rsidP="00F5774C">
      <w:pPr>
        <w:numPr>
          <w:ilvl w:val="0"/>
          <w:numId w:val="13"/>
        </w:numPr>
        <w:spacing w:line="360" w:lineRule="auto"/>
        <w:ind w:right="-19"/>
        <w:jc w:val="both"/>
        <w:rPr>
          <w:rFonts w:ascii="Calibri" w:eastAsia="Arial" w:hAnsi="Calibri" w:cs="Calibri"/>
        </w:rPr>
      </w:pPr>
      <w:r>
        <w:rPr>
          <w:rFonts w:ascii="Calibri" w:eastAsia="Arial" w:hAnsi="Calibri" w:cs="Calibri"/>
        </w:rPr>
        <w:t xml:space="preserve">di possedere </w:t>
      </w:r>
      <w:r w:rsidRPr="00D25D73">
        <w:rPr>
          <w:rFonts w:ascii="Calibri" w:eastAsia="Arial" w:hAnsi="Calibri" w:cs="Calibri"/>
        </w:rPr>
        <w:t>abilità relazionali e di gestione d'aula;</w:t>
      </w:r>
    </w:p>
    <w:p w:rsidR="00F5774C" w:rsidRPr="00D25D73" w:rsidRDefault="00F5774C" w:rsidP="00F5774C">
      <w:pPr>
        <w:numPr>
          <w:ilvl w:val="0"/>
          <w:numId w:val="13"/>
        </w:numPr>
        <w:spacing w:line="360" w:lineRule="auto"/>
        <w:ind w:right="-19"/>
        <w:jc w:val="both"/>
        <w:rPr>
          <w:rFonts w:ascii="Calibri" w:eastAsia="Arial" w:hAnsi="Calibri" w:cs="Calibri"/>
        </w:rPr>
      </w:pPr>
      <w:r>
        <w:rPr>
          <w:rFonts w:ascii="Calibri" w:eastAsia="Arial" w:hAnsi="Calibri" w:cs="Calibri"/>
        </w:rPr>
        <w:lastRenderedPageBreak/>
        <w:t xml:space="preserve">di sapere </w:t>
      </w:r>
      <w:r w:rsidRPr="00D25D73">
        <w:rPr>
          <w:rFonts w:ascii="Calibri" w:eastAsia="Arial" w:hAnsi="Calibri" w:cs="Calibri"/>
        </w:rPr>
        <w:t>gestire e inserire materiali e informazioni su piattaforme on-line;</w:t>
      </w:r>
    </w:p>
    <w:p w:rsidR="00F5774C" w:rsidRPr="00D25D73" w:rsidRDefault="00F5774C" w:rsidP="00F5774C">
      <w:pPr>
        <w:spacing w:line="360" w:lineRule="auto"/>
        <w:ind w:left="233" w:right="-19"/>
        <w:rPr>
          <w:rFonts w:ascii="Calibri" w:eastAsia="Arial" w:hAnsi="Calibri" w:cs="Calibri"/>
          <w:b/>
        </w:rPr>
      </w:pPr>
    </w:p>
    <w:p w:rsidR="00AB5CED" w:rsidRPr="00C25EDD" w:rsidRDefault="00AB5CED" w:rsidP="00F5774C">
      <w:pPr>
        <w:pStyle w:val="Corpodeltesto"/>
        <w:widowControl w:val="0"/>
        <w:numPr>
          <w:ilvl w:val="0"/>
          <w:numId w:val="13"/>
        </w:numPr>
        <w:tabs>
          <w:tab w:val="left" w:pos="1049"/>
        </w:tabs>
        <w:autoSpaceDE w:val="0"/>
        <w:autoSpaceDN w:val="0"/>
        <w:adjustRightInd w:val="0"/>
        <w:spacing w:after="0" w:line="360" w:lineRule="auto"/>
        <w:jc w:val="both"/>
        <w:rPr>
          <w:b/>
          <w:i/>
          <w:iCs/>
        </w:rPr>
      </w:pPr>
      <w:r w:rsidRPr="00C25EDD">
        <w:rPr>
          <w:rFonts w:cs="Calibri"/>
        </w:rPr>
        <w:t>di essere a conoscenza che le dichiarazioni dei requisiti, qualità e titoli riportate nella domanda e nel curriculum vitae sono soggette alle disposizioni del Testo Unico in materia di documentazione amministrativa emanate con DPR 28.12.2000 n°445;</w:t>
      </w:r>
    </w:p>
    <w:p w:rsidR="00AB5CED" w:rsidRPr="00C25EDD" w:rsidRDefault="00AB5CED" w:rsidP="00F5774C">
      <w:pPr>
        <w:pStyle w:val="Corpodeltesto"/>
        <w:widowControl w:val="0"/>
        <w:numPr>
          <w:ilvl w:val="0"/>
          <w:numId w:val="13"/>
        </w:numPr>
        <w:tabs>
          <w:tab w:val="left" w:pos="1049"/>
        </w:tabs>
        <w:autoSpaceDE w:val="0"/>
        <w:autoSpaceDN w:val="0"/>
        <w:adjustRightInd w:val="0"/>
        <w:spacing w:after="0" w:line="360" w:lineRule="auto"/>
        <w:jc w:val="both"/>
        <w:rPr>
          <w:b/>
        </w:rPr>
      </w:pPr>
      <w:r w:rsidRPr="00C25EDD">
        <w:t xml:space="preserve">di aver letto la completa informativa privacy ai sensi dell’art.13 del D. </w:t>
      </w:r>
      <w:proofErr w:type="spellStart"/>
      <w:r w:rsidRPr="00C25EDD">
        <w:t>Lgs</w:t>
      </w:r>
      <w:proofErr w:type="spellEnd"/>
      <w:r w:rsidRPr="00C25EDD">
        <w:t xml:space="preserve"> n.196 del 2003, unitamente alla copia dell’art. 07 del decreto medesimo, ed esprime il proprio consenso al trattamento ed alla comunicazione dei propri dati personali conferiti, con particolare riguardo a quelli definiti “sensibili” dall’art. 04, comma 1 lettera d) del </w:t>
      </w:r>
      <w:proofErr w:type="spellStart"/>
      <w:r w:rsidRPr="00C25EDD">
        <w:t>D.Lgs</w:t>
      </w:r>
      <w:proofErr w:type="spellEnd"/>
      <w:r w:rsidRPr="00C25EDD">
        <w:t xml:space="preserve"> n.196/2003, nei limiti , per le finalità e per la durata necessari per gli adempimenti connessi al rapporto di lavoro;</w:t>
      </w:r>
    </w:p>
    <w:p w:rsidR="00AB5CED" w:rsidRDefault="00AB5CED" w:rsidP="00AB5CED">
      <w:pPr>
        <w:pStyle w:val="Rientrocorpodeltesto"/>
        <w:spacing w:line="360" w:lineRule="auto"/>
        <w:rPr>
          <w:rFonts w:ascii="Arial Narrow" w:hAnsi="Arial Narrow"/>
          <w:b/>
        </w:rPr>
      </w:pPr>
      <w:r w:rsidRPr="00F404C1">
        <w:rPr>
          <w:rFonts w:ascii="Tw Cen MT" w:hAnsi="Tw Cen MT"/>
          <w:b/>
        </w:rPr>
        <w:tab/>
      </w:r>
      <w:r w:rsidRPr="00F404C1">
        <w:rPr>
          <w:rFonts w:ascii="Tw Cen MT" w:hAnsi="Tw Cen MT"/>
          <w:b/>
        </w:rPr>
        <w:tab/>
      </w:r>
      <w:r w:rsidRPr="00F404C1">
        <w:rPr>
          <w:rFonts w:ascii="Tw Cen MT" w:hAnsi="Tw Cen MT"/>
          <w:b/>
        </w:rPr>
        <w:tab/>
      </w:r>
      <w:r w:rsidRPr="00F404C1">
        <w:rPr>
          <w:rFonts w:ascii="Tw Cen MT" w:hAnsi="Tw Cen MT"/>
          <w:b/>
        </w:rPr>
        <w:tab/>
      </w:r>
      <w:r w:rsidRPr="00F404C1">
        <w:rPr>
          <w:rFonts w:ascii="Tw Cen MT" w:hAnsi="Tw Cen MT"/>
          <w:b/>
        </w:rPr>
        <w:tab/>
      </w:r>
    </w:p>
    <w:p w:rsidR="00306EC3" w:rsidRDefault="00AB5CED" w:rsidP="00AB5CED">
      <w:pPr>
        <w:pStyle w:val="Titolo"/>
        <w:ind w:left="360"/>
        <w:rPr>
          <w:rFonts w:ascii="Calibri" w:hAnsi="Calibri" w:cs="Calibri"/>
          <w:color w:val="000000"/>
        </w:rPr>
      </w:pPr>
      <w:r>
        <w:t xml:space="preserve">                              </w:t>
      </w:r>
      <w:r w:rsidRPr="003C6588">
        <w:t>FIRMA</w:t>
      </w:r>
      <w:r>
        <w:t xml:space="preserve"> ____________</w:t>
      </w:r>
      <w:r w:rsidRPr="00F404C1">
        <w:t>____________</w:t>
      </w:r>
      <w:r w:rsidR="00306EC3">
        <w:rPr>
          <w:bCs/>
          <w:lang w:eastAsia="ar-SA"/>
        </w:rPr>
        <w:t xml:space="preserve">                   </w:t>
      </w:r>
    </w:p>
    <w:sectPr w:rsidR="00306EC3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4365" w:rsidRDefault="00704365">
      <w:r>
        <w:separator/>
      </w:r>
    </w:p>
  </w:endnote>
  <w:endnote w:type="continuationSeparator" w:id="0">
    <w:p w:rsidR="00704365" w:rsidRDefault="007043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67C2E">
    <w:pPr>
      <w:pStyle w:val="Pidipagina"/>
      <w:jc w:val="right"/>
    </w:pPr>
    <w:fldSimple w:instr="PAGE   \* MERGEFORMAT">
      <w:r w:rsidR="00916028">
        <w:rPr>
          <w:noProof/>
        </w:rPr>
        <w:t>3</w:t>
      </w:r>
    </w:fldSimple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proofErr w:type="spellStart"/>
    <w:r w:rsidRPr="00306EC3">
      <w:rPr>
        <w:rFonts w:ascii="Calibri" w:hAnsi="Calibri" w:cs="Calibri"/>
        <w:b/>
        <w:sz w:val="16"/>
        <w:szCs w:val="16"/>
      </w:rPr>
      <w:t>I.C.S.</w:t>
    </w:r>
    <w:proofErr w:type="spellEnd"/>
    <w:r w:rsidRPr="00306EC3">
      <w:rPr>
        <w:rFonts w:ascii="Calibri" w:hAnsi="Calibri" w:cs="Calibri"/>
        <w:b/>
        <w:sz w:val="16"/>
        <w:szCs w:val="16"/>
      </w:rPr>
      <w:t xml:space="preserve"> “SPERONE – PERTINI”  – Palermo – Anno Scolastico 2017-2018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 xml:space="preserve">PON-FSE  “ 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10.1 – “Ridurre e prevenire l’abbandono scolastico precoce e promuovere la parità di accesso all’istruzione prescolare, primaria e secondaria di elevata qualità, inclusi i percorsi di istruzione (formale, non formale e informale) che consentano di riprendere percorsi di istruzione e formazione”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8"/>
        <w:szCs w:val="18"/>
      </w:rPr>
      <w:t>Obiettivo 10.1– Azione  10.1.1A -  Codice Nazionale Progetto : 10.1.1A-FSEPON-SI-2017-566–  “</w:t>
    </w:r>
    <w:proofErr w:type="spellStart"/>
    <w:r w:rsidRPr="00306EC3">
      <w:rPr>
        <w:rFonts w:ascii="Calibri" w:hAnsi="Calibri" w:cs="Calibri"/>
        <w:b/>
        <w:sz w:val="18"/>
        <w:szCs w:val="18"/>
      </w:rPr>
      <w:t>AnimiAmo</w:t>
    </w:r>
    <w:proofErr w:type="spellEnd"/>
    <w:r w:rsidRPr="00306EC3">
      <w:rPr>
        <w:rFonts w:ascii="Calibri" w:hAnsi="Calibri" w:cs="Calibri"/>
        <w:b/>
        <w:sz w:val="18"/>
        <w:szCs w:val="18"/>
      </w:rPr>
      <w:t xml:space="preserve"> la nostra scuola ”</w:t>
    </w:r>
  </w:p>
  <w:p w:rsidR="00722EAE" w:rsidRDefault="00722EA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4F9" w:rsidRPr="00306EC3" w:rsidRDefault="001A54F9" w:rsidP="001A54F9">
    <w:pPr>
      <w:pStyle w:val="Pidipagina"/>
      <w:ind w:right="360"/>
      <w:rPr>
        <w:rFonts w:ascii="Calibri" w:hAnsi="Calibri" w:cs="Calibri"/>
        <w:b/>
        <w:sz w:val="16"/>
        <w:szCs w:val="16"/>
      </w:rPr>
    </w:pPr>
    <w:proofErr w:type="spellStart"/>
    <w:r w:rsidRPr="00306EC3">
      <w:rPr>
        <w:rFonts w:ascii="Calibri" w:hAnsi="Calibri" w:cs="Calibri"/>
        <w:b/>
        <w:sz w:val="16"/>
        <w:szCs w:val="16"/>
      </w:rPr>
      <w:t>I.C.S.</w:t>
    </w:r>
    <w:proofErr w:type="spellEnd"/>
    <w:r w:rsidRPr="00306EC3">
      <w:rPr>
        <w:rFonts w:ascii="Calibri" w:hAnsi="Calibri" w:cs="Calibri"/>
        <w:b/>
        <w:sz w:val="16"/>
        <w:szCs w:val="16"/>
      </w:rPr>
      <w:t xml:space="preserve"> “SPERONE – PERTINI”  – Palermo – Anno Scolastico 20</w:t>
    </w:r>
    <w:r w:rsidR="000051F5" w:rsidRPr="00306EC3">
      <w:rPr>
        <w:rFonts w:ascii="Calibri" w:hAnsi="Calibri" w:cs="Calibri"/>
        <w:b/>
        <w:sz w:val="16"/>
        <w:szCs w:val="16"/>
      </w:rPr>
      <w:t>1</w:t>
    </w:r>
    <w:r w:rsidR="00306EC3" w:rsidRPr="00306EC3">
      <w:rPr>
        <w:rFonts w:ascii="Calibri" w:hAnsi="Calibri" w:cs="Calibri"/>
        <w:b/>
        <w:sz w:val="16"/>
        <w:szCs w:val="16"/>
      </w:rPr>
      <w:t>7</w:t>
    </w:r>
    <w:r w:rsidRPr="00306EC3">
      <w:rPr>
        <w:rFonts w:ascii="Calibri" w:hAnsi="Calibri" w:cs="Calibri"/>
        <w:b/>
        <w:sz w:val="16"/>
        <w:szCs w:val="16"/>
      </w:rPr>
      <w:t>-201</w:t>
    </w:r>
    <w:r w:rsidR="00306EC3" w:rsidRPr="00306EC3">
      <w:rPr>
        <w:rFonts w:ascii="Calibri" w:hAnsi="Calibri" w:cs="Calibri"/>
        <w:b/>
        <w:sz w:val="16"/>
        <w:szCs w:val="16"/>
      </w:rPr>
      <w:t>8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 xml:space="preserve">PON-FSE  “ 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10.1 – “Ridurre e prevenire l’abbandono scolastico precoce e promuovere la parità di accesso all’istruzione prescolare, primaria e secondaria di elevata qualità, inclusi i percorsi di istruzione (formale, non formale e informale) che consentano di riprendere percorsi di istruzione e formazione”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8"/>
        <w:szCs w:val="18"/>
      </w:rPr>
      <w:t>Obiettivo 10.1– Azione  10.1.1A -  Codice Nazionale Progetto : 10.1.1A-FSEPON-SI-2017-566–  “</w:t>
    </w:r>
    <w:proofErr w:type="spellStart"/>
    <w:r w:rsidRPr="00306EC3">
      <w:rPr>
        <w:rFonts w:ascii="Calibri" w:hAnsi="Calibri" w:cs="Calibri"/>
        <w:b/>
        <w:sz w:val="18"/>
        <w:szCs w:val="18"/>
      </w:rPr>
      <w:t>AnimiAmo</w:t>
    </w:r>
    <w:proofErr w:type="spellEnd"/>
    <w:r w:rsidRPr="00306EC3">
      <w:rPr>
        <w:rFonts w:ascii="Calibri" w:hAnsi="Calibri" w:cs="Calibri"/>
        <w:b/>
        <w:sz w:val="18"/>
        <w:szCs w:val="18"/>
      </w:rPr>
      <w:t xml:space="preserve"> la nostra scuola 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4365" w:rsidRDefault="00704365">
      <w:r>
        <w:separator/>
      </w:r>
    </w:p>
  </w:footnote>
  <w:footnote w:type="continuationSeparator" w:id="0">
    <w:p w:rsidR="00704365" w:rsidRDefault="007043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proofErr w:type="spellStart"/>
    <w:r>
      <w:rPr>
        <w:rFonts w:ascii="Arial" w:hAnsi="Arial" w:cs="Arial"/>
        <w:sz w:val="18"/>
        <w:szCs w:val="18"/>
      </w:rPr>
      <w:t>I.C.S.</w:t>
    </w:r>
    <w:proofErr w:type="spellEnd"/>
    <w:r>
      <w:rPr>
        <w:rFonts w:ascii="Arial" w:hAnsi="Arial" w:cs="Arial"/>
        <w:sz w:val="18"/>
        <w:szCs w:val="18"/>
      </w:rPr>
      <w:t xml:space="preserve"> “Sperone- Pertini”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</w:t>
    </w:r>
    <w:proofErr w:type="spellStart"/>
    <w:r w:rsidRPr="008C7AED">
      <w:rPr>
        <w:b/>
        <w:sz w:val="18"/>
        <w:szCs w:val="18"/>
      </w:rPr>
      <w:t>Giannotta</w:t>
    </w:r>
    <w:proofErr w:type="spellEnd"/>
    <w:r w:rsidRPr="008C7AED">
      <w:rPr>
        <w:b/>
        <w:sz w:val="18"/>
        <w:szCs w:val="18"/>
      </w:rPr>
      <w:t xml:space="preserve">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proofErr w:type="spellStart"/>
    <w:r w:rsidR="001A54F9" w:rsidRPr="008C7AED">
      <w:rPr>
        <w:b/>
        <w:bCs/>
        <w:sz w:val="18"/>
        <w:szCs w:val="18"/>
        <w:lang w:eastAsia="ar-SA"/>
      </w:rPr>
      <w:t>Mecc</w:t>
    </w:r>
    <w:proofErr w:type="spellEnd"/>
    <w:r w:rsidR="001A54F9" w:rsidRPr="008C7AED">
      <w:rPr>
        <w:b/>
        <w:bCs/>
        <w:sz w:val="18"/>
        <w:szCs w:val="18"/>
        <w:lang w:eastAsia="ar-SA"/>
      </w:rPr>
      <w:t xml:space="preserve">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 xml:space="preserve">L’attività oggetto del presente documento rientra nel Piano Integrato di Istituto, annualità 2017-2018,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4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5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7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8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515CB5"/>
    <w:multiLevelType w:val="hybridMultilevel"/>
    <w:tmpl w:val="8F0C3B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1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4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5">
    <w:nsid w:val="7B164B98"/>
    <w:multiLevelType w:val="hybridMultilevel"/>
    <w:tmpl w:val="7E70FC10"/>
    <w:lvl w:ilvl="0" w:tplc="94560DD4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0588AA0">
      <w:numFmt w:val="bullet"/>
      <w:lvlText w:val="•"/>
      <w:lvlJc w:val="left"/>
      <w:pPr>
        <w:ind w:left="1822" w:hanging="361"/>
      </w:pPr>
      <w:rPr>
        <w:rFonts w:hint="default"/>
      </w:rPr>
    </w:lvl>
    <w:lvl w:ilvl="2" w:tplc="B56C8D90">
      <w:numFmt w:val="bullet"/>
      <w:lvlText w:val="•"/>
      <w:lvlJc w:val="left"/>
      <w:pPr>
        <w:ind w:left="2805" w:hanging="361"/>
      </w:pPr>
      <w:rPr>
        <w:rFonts w:hint="default"/>
      </w:rPr>
    </w:lvl>
    <w:lvl w:ilvl="3" w:tplc="5FB648E6">
      <w:numFmt w:val="bullet"/>
      <w:lvlText w:val="•"/>
      <w:lvlJc w:val="left"/>
      <w:pPr>
        <w:ind w:left="3787" w:hanging="361"/>
      </w:pPr>
      <w:rPr>
        <w:rFonts w:hint="default"/>
      </w:rPr>
    </w:lvl>
    <w:lvl w:ilvl="4" w:tplc="0930C6C0">
      <w:numFmt w:val="bullet"/>
      <w:lvlText w:val="•"/>
      <w:lvlJc w:val="left"/>
      <w:pPr>
        <w:ind w:left="4770" w:hanging="361"/>
      </w:pPr>
      <w:rPr>
        <w:rFonts w:hint="default"/>
      </w:rPr>
    </w:lvl>
    <w:lvl w:ilvl="5" w:tplc="6ECC2A36">
      <w:numFmt w:val="bullet"/>
      <w:lvlText w:val="•"/>
      <w:lvlJc w:val="left"/>
      <w:pPr>
        <w:ind w:left="5753" w:hanging="361"/>
      </w:pPr>
      <w:rPr>
        <w:rFonts w:hint="default"/>
      </w:rPr>
    </w:lvl>
    <w:lvl w:ilvl="6" w:tplc="DFF65B64">
      <w:numFmt w:val="bullet"/>
      <w:lvlText w:val="•"/>
      <w:lvlJc w:val="left"/>
      <w:pPr>
        <w:ind w:left="6735" w:hanging="361"/>
      </w:pPr>
      <w:rPr>
        <w:rFonts w:hint="default"/>
      </w:rPr>
    </w:lvl>
    <w:lvl w:ilvl="7" w:tplc="A0845716">
      <w:numFmt w:val="bullet"/>
      <w:lvlText w:val="•"/>
      <w:lvlJc w:val="left"/>
      <w:pPr>
        <w:ind w:left="7718" w:hanging="361"/>
      </w:pPr>
      <w:rPr>
        <w:rFonts w:hint="default"/>
      </w:rPr>
    </w:lvl>
    <w:lvl w:ilvl="8" w:tplc="55EEF6C2">
      <w:numFmt w:val="bullet"/>
      <w:lvlText w:val="•"/>
      <w:lvlJc w:val="left"/>
      <w:pPr>
        <w:ind w:left="8701" w:hanging="361"/>
      </w:pPr>
      <w:rPr>
        <w:rFonts w:hint="default"/>
      </w:rPr>
    </w:lvl>
  </w:abstractNum>
  <w:abstractNum w:abstractNumId="16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7"/>
  </w:num>
  <w:num w:numId="3">
    <w:abstractNumId w:val="14"/>
  </w:num>
  <w:num w:numId="4">
    <w:abstractNumId w:val="3"/>
  </w:num>
  <w:num w:numId="5">
    <w:abstractNumId w:val="10"/>
  </w:num>
  <w:num w:numId="6">
    <w:abstractNumId w:val="6"/>
  </w:num>
  <w:num w:numId="7">
    <w:abstractNumId w:val="4"/>
  </w:num>
  <w:num w:numId="8">
    <w:abstractNumId w:val="13"/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6"/>
  </w:num>
  <w:num w:numId="12">
    <w:abstractNumId w:val="8"/>
  </w:num>
  <w:num w:numId="13">
    <w:abstractNumId w:val="11"/>
  </w:num>
  <w:num w:numId="14">
    <w:abstractNumId w:val="9"/>
  </w:num>
  <w:num w:numId="15">
    <w:abstractNumId w:val="15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/>
  <w:defaultTabStop w:val="709"/>
  <w:hyphenationZone w:val="283"/>
  <w:drawingGridHorizontalSpacing w:val="57"/>
  <w:displayVertic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10759"/>
    <w:rsid w:val="00022245"/>
    <w:rsid w:val="000237D3"/>
    <w:rsid w:val="000569CA"/>
    <w:rsid w:val="000A0B40"/>
    <w:rsid w:val="000A6BD7"/>
    <w:rsid w:val="000C168D"/>
    <w:rsid w:val="000D182E"/>
    <w:rsid w:val="000E28E3"/>
    <w:rsid w:val="000E4A3B"/>
    <w:rsid w:val="000E4D31"/>
    <w:rsid w:val="000E7A33"/>
    <w:rsid w:val="00115080"/>
    <w:rsid w:val="00137379"/>
    <w:rsid w:val="00150558"/>
    <w:rsid w:val="00164236"/>
    <w:rsid w:val="00172156"/>
    <w:rsid w:val="00180747"/>
    <w:rsid w:val="00185164"/>
    <w:rsid w:val="00185474"/>
    <w:rsid w:val="00191E0F"/>
    <w:rsid w:val="001A54F9"/>
    <w:rsid w:val="001B59BC"/>
    <w:rsid w:val="001C2664"/>
    <w:rsid w:val="001C6096"/>
    <w:rsid w:val="001E0A70"/>
    <w:rsid w:val="001E717C"/>
    <w:rsid w:val="002043A7"/>
    <w:rsid w:val="0020465C"/>
    <w:rsid w:val="0022745E"/>
    <w:rsid w:val="00240D7A"/>
    <w:rsid w:val="00250A63"/>
    <w:rsid w:val="00266E5E"/>
    <w:rsid w:val="00267912"/>
    <w:rsid w:val="00276046"/>
    <w:rsid w:val="00280400"/>
    <w:rsid w:val="002A23F4"/>
    <w:rsid w:val="002A6DCD"/>
    <w:rsid w:val="002B044C"/>
    <w:rsid w:val="002C2286"/>
    <w:rsid w:val="002D457F"/>
    <w:rsid w:val="002E0862"/>
    <w:rsid w:val="002E3C07"/>
    <w:rsid w:val="002E5EAB"/>
    <w:rsid w:val="002E69C4"/>
    <w:rsid w:val="002F1766"/>
    <w:rsid w:val="00306EC3"/>
    <w:rsid w:val="00310EA3"/>
    <w:rsid w:val="00313BB9"/>
    <w:rsid w:val="00326DE3"/>
    <w:rsid w:val="003360F5"/>
    <w:rsid w:val="00362921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3768F"/>
    <w:rsid w:val="00451E27"/>
    <w:rsid w:val="00455D14"/>
    <w:rsid w:val="00462B8B"/>
    <w:rsid w:val="00465AC2"/>
    <w:rsid w:val="00492B7B"/>
    <w:rsid w:val="00496632"/>
    <w:rsid w:val="004D25DA"/>
    <w:rsid w:val="004D71D9"/>
    <w:rsid w:val="004E3CBC"/>
    <w:rsid w:val="004E658A"/>
    <w:rsid w:val="004F6B79"/>
    <w:rsid w:val="00502414"/>
    <w:rsid w:val="00504C6E"/>
    <w:rsid w:val="005647BB"/>
    <w:rsid w:val="00565A3C"/>
    <w:rsid w:val="0058373F"/>
    <w:rsid w:val="00584728"/>
    <w:rsid w:val="0058766C"/>
    <w:rsid w:val="005B088A"/>
    <w:rsid w:val="005C1858"/>
    <w:rsid w:val="005D36CD"/>
    <w:rsid w:val="005D5432"/>
    <w:rsid w:val="005E07EC"/>
    <w:rsid w:val="005F098F"/>
    <w:rsid w:val="005F7924"/>
    <w:rsid w:val="0061768B"/>
    <w:rsid w:val="00643EA0"/>
    <w:rsid w:val="00656DB7"/>
    <w:rsid w:val="00670D4B"/>
    <w:rsid w:val="00684075"/>
    <w:rsid w:val="00686341"/>
    <w:rsid w:val="00691462"/>
    <w:rsid w:val="0069572A"/>
    <w:rsid w:val="006B248E"/>
    <w:rsid w:val="006C70E9"/>
    <w:rsid w:val="006E04D6"/>
    <w:rsid w:val="00702F5E"/>
    <w:rsid w:val="00704365"/>
    <w:rsid w:val="00716121"/>
    <w:rsid w:val="00722EAE"/>
    <w:rsid w:val="00727014"/>
    <w:rsid w:val="0073603F"/>
    <w:rsid w:val="00740EE4"/>
    <w:rsid w:val="00747F20"/>
    <w:rsid w:val="00767C2E"/>
    <w:rsid w:val="00776870"/>
    <w:rsid w:val="007A622A"/>
    <w:rsid w:val="007A7AB9"/>
    <w:rsid w:val="007B70FB"/>
    <w:rsid w:val="007C4F6E"/>
    <w:rsid w:val="007D3E31"/>
    <w:rsid w:val="007D613C"/>
    <w:rsid w:val="007E6326"/>
    <w:rsid w:val="008040E6"/>
    <w:rsid w:val="00813EF9"/>
    <w:rsid w:val="008240F4"/>
    <w:rsid w:val="00824C17"/>
    <w:rsid w:val="00830708"/>
    <w:rsid w:val="00843D98"/>
    <w:rsid w:val="00851FE9"/>
    <w:rsid w:val="00870D39"/>
    <w:rsid w:val="00882A45"/>
    <w:rsid w:val="0088439E"/>
    <w:rsid w:val="00885FDA"/>
    <w:rsid w:val="0089350A"/>
    <w:rsid w:val="008A0F0E"/>
    <w:rsid w:val="008C5307"/>
    <w:rsid w:val="008D3A77"/>
    <w:rsid w:val="008D4DF3"/>
    <w:rsid w:val="008F5422"/>
    <w:rsid w:val="00916028"/>
    <w:rsid w:val="009205D3"/>
    <w:rsid w:val="009332E0"/>
    <w:rsid w:val="00937C1B"/>
    <w:rsid w:val="009444CD"/>
    <w:rsid w:val="009444D5"/>
    <w:rsid w:val="00947376"/>
    <w:rsid w:val="009529B7"/>
    <w:rsid w:val="009657E3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E4D"/>
    <w:rsid w:val="009C5E73"/>
    <w:rsid w:val="009D3A2A"/>
    <w:rsid w:val="009F5DB3"/>
    <w:rsid w:val="009F6668"/>
    <w:rsid w:val="00A1163F"/>
    <w:rsid w:val="00A125CB"/>
    <w:rsid w:val="00A26493"/>
    <w:rsid w:val="00A501DF"/>
    <w:rsid w:val="00A65E0C"/>
    <w:rsid w:val="00A66108"/>
    <w:rsid w:val="00A7334F"/>
    <w:rsid w:val="00A90824"/>
    <w:rsid w:val="00A9288D"/>
    <w:rsid w:val="00AA049E"/>
    <w:rsid w:val="00AB043A"/>
    <w:rsid w:val="00AB517B"/>
    <w:rsid w:val="00AB5CED"/>
    <w:rsid w:val="00AC36C7"/>
    <w:rsid w:val="00AC70AF"/>
    <w:rsid w:val="00AD1984"/>
    <w:rsid w:val="00AD4F2E"/>
    <w:rsid w:val="00AE59F3"/>
    <w:rsid w:val="00B22623"/>
    <w:rsid w:val="00B82EF3"/>
    <w:rsid w:val="00B900F6"/>
    <w:rsid w:val="00B9184D"/>
    <w:rsid w:val="00B93F30"/>
    <w:rsid w:val="00BA144E"/>
    <w:rsid w:val="00BD1532"/>
    <w:rsid w:val="00BD6B27"/>
    <w:rsid w:val="00BE3353"/>
    <w:rsid w:val="00BE673B"/>
    <w:rsid w:val="00BE7102"/>
    <w:rsid w:val="00BF5E69"/>
    <w:rsid w:val="00C00D35"/>
    <w:rsid w:val="00C12881"/>
    <w:rsid w:val="00C15D25"/>
    <w:rsid w:val="00C234EA"/>
    <w:rsid w:val="00C34AEF"/>
    <w:rsid w:val="00C34D9A"/>
    <w:rsid w:val="00C43CA4"/>
    <w:rsid w:val="00C4708B"/>
    <w:rsid w:val="00C52E7A"/>
    <w:rsid w:val="00C67D68"/>
    <w:rsid w:val="00C71F2A"/>
    <w:rsid w:val="00C81B2E"/>
    <w:rsid w:val="00C845C0"/>
    <w:rsid w:val="00CA53DE"/>
    <w:rsid w:val="00CA5BD0"/>
    <w:rsid w:val="00CB3E00"/>
    <w:rsid w:val="00CC44A2"/>
    <w:rsid w:val="00CF1D4F"/>
    <w:rsid w:val="00D3050B"/>
    <w:rsid w:val="00D445AB"/>
    <w:rsid w:val="00D46555"/>
    <w:rsid w:val="00D57FAE"/>
    <w:rsid w:val="00D7206D"/>
    <w:rsid w:val="00D87066"/>
    <w:rsid w:val="00D87A72"/>
    <w:rsid w:val="00D96814"/>
    <w:rsid w:val="00DA7AFD"/>
    <w:rsid w:val="00DB0A18"/>
    <w:rsid w:val="00DC7B67"/>
    <w:rsid w:val="00DE1733"/>
    <w:rsid w:val="00DE612A"/>
    <w:rsid w:val="00E00C90"/>
    <w:rsid w:val="00E05A2A"/>
    <w:rsid w:val="00E1610C"/>
    <w:rsid w:val="00E36BDE"/>
    <w:rsid w:val="00E70B18"/>
    <w:rsid w:val="00EA04FE"/>
    <w:rsid w:val="00EA35A2"/>
    <w:rsid w:val="00EA6370"/>
    <w:rsid w:val="00EC7F1F"/>
    <w:rsid w:val="00ED55F8"/>
    <w:rsid w:val="00EE5817"/>
    <w:rsid w:val="00EF02E5"/>
    <w:rsid w:val="00F009BA"/>
    <w:rsid w:val="00F04416"/>
    <w:rsid w:val="00F11E29"/>
    <w:rsid w:val="00F20CD5"/>
    <w:rsid w:val="00F31631"/>
    <w:rsid w:val="00F36E0A"/>
    <w:rsid w:val="00F426C6"/>
    <w:rsid w:val="00F44CB5"/>
    <w:rsid w:val="00F5774C"/>
    <w:rsid w:val="00F72337"/>
    <w:rsid w:val="00F90880"/>
    <w:rsid w:val="00F95C50"/>
    <w:rsid w:val="00FA15F2"/>
    <w:rsid w:val="00FA1E6A"/>
    <w:rsid w:val="00FB248E"/>
    <w:rsid w:val="00FB4CD5"/>
    <w:rsid w:val="00FC62DC"/>
    <w:rsid w:val="00FD6E06"/>
    <w:rsid w:val="00FF3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uiPriority w:val="99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uiPriority w:val="99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aliases w:val="Corpo testo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aliases w:val="Corpo testo Carattere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644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4313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2017-11-29T19:40:00Z</dcterms:created>
  <dcterms:modified xsi:type="dcterms:W3CDTF">2017-11-29T19:40:00Z</dcterms:modified>
</cp:coreProperties>
</file>